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BFB3E" w14:textId="77777777" w:rsidR="004313B9" w:rsidRPr="00B374E8" w:rsidRDefault="004313B9" w:rsidP="004313B9">
      <w:pPr>
        <w:spacing w:after="0" w:line="240" w:lineRule="auto"/>
        <w:jc w:val="right"/>
        <w:rPr>
          <w:rFonts w:ascii="Verdana" w:hAnsi="Verdana" w:cs="Verdana"/>
          <w:b/>
          <w:i/>
          <w:sz w:val="20"/>
          <w:szCs w:val="20"/>
          <w:lang w:eastAsia="pl-PL"/>
        </w:rPr>
      </w:pPr>
      <w:bookmarkStart w:id="0" w:name="_GoBack"/>
      <w:bookmarkEnd w:id="0"/>
      <w:r w:rsidRPr="00B374E8">
        <w:rPr>
          <w:rFonts w:ascii="Verdana" w:hAnsi="Verdana" w:cs="Verdana"/>
          <w:b/>
          <w:i/>
          <w:sz w:val="20"/>
          <w:szCs w:val="20"/>
          <w:lang w:eastAsia="pl-PL"/>
        </w:rPr>
        <w:t>Załącznik Nr 3 do Regulaminu Rady</w:t>
      </w:r>
    </w:p>
    <w:p w14:paraId="6CE26E56" w14:textId="77777777" w:rsidR="004313B9" w:rsidRPr="00B374E8" w:rsidRDefault="004313B9" w:rsidP="004313B9">
      <w:pPr>
        <w:spacing w:after="0" w:line="240" w:lineRule="auto"/>
        <w:jc w:val="right"/>
        <w:rPr>
          <w:rFonts w:ascii="Verdana" w:hAnsi="Verdana" w:cs="Verdana"/>
          <w:sz w:val="20"/>
          <w:szCs w:val="20"/>
        </w:rPr>
      </w:pPr>
      <w:r w:rsidRPr="00B374E8">
        <w:rPr>
          <w:rFonts w:ascii="Verdana" w:hAnsi="Verdana" w:cs="Verdana"/>
          <w:b/>
          <w:i/>
          <w:sz w:val="20"/>
          <w:szCs w:val="20"/>
          <w:lang w:eastAsia="pl-PL"/>
        </w:rPr>
        <w:t>Lokalnej Grupy Działania „</w:t>
      </w:r>
      <w:r w:rsidRPr="00B374E8">
        <w:rPr>
          <w:rFonts w:ascii="Verdana" w:hAnsi="Verdana" w:cs="Verdana"/>
          <w:b/>
          <w:sz w:val="20"/>
          <w:szCs w:val="20"/>
          <w:lang w:eastAsia="pl-PL"/>
        </w:rPr>
        <w:t>Partnerstwo Drawy z Liderem Wałeckim</w:t>
      </w:r>
      <w:r w:rsidRPr="00B374E8">
        <w:rPr>
          <w:rFonts w:ascii="Verdana" w:hAnsi="Verdana" w:cs="Verdana"/>
          <w:b/>
          <w:i/>
          <w:sz w:val="20"/>
          <w:szCs w:val="20"/>
          <w:lang w:eastAsia="pl-PL"/>
        </w:rPr>
        <w:t>”</w:t>
      </w:r>
    </w:p>
    <w:p w14:paraId="45AFB9E6" w14:textId="77777777" w:rsidR="004313B9" w:rsidRPr="00B374E8" w:rsidRDefault="004313B9" w:rsidP="004313B9">
      <w:pPr>
        <w:pStyle w:val="Nagwek1"/>
        <w:numPr>
          <w:ilvl w:val="0"/>
          <w:numId w:val="0"/>
        </w:numPr>
        <w:spacing w:before="0"/>
        <w:jc w:val="left"/>
        <w:rPr>
          <w:rFonts w:ascii="Verdana" w:hAnsi="Verdana" w:cs="Verdana"/>
          <w:sz w:val="20"/>
          <w:szCs w:val="20"/>
        </w:rPr>
      </w:pPr>
    </w:p>
    <w:p w14:paraId="017B92B0" w14:textId="77777777" w:rsidR="004313B9" w:rsidRPr="00B374E8" w:rsidRDefault="004313B9" w:rsidP="004313B9">
      <w:pPr>
        <w:spacing w:after="0" w:line="240" w:lineRule="auto"/>
        <w:jc w:val="center"/>
        <w:rPr>
          <w:rFonts w:ascii="Verdana" w:hAnsi="Verdana" w:cs="Verdana"/>
          <w:b/>
          <w:sz w:val="20"/>
          <w:szCs w:val="20"/>
          <w:lang w:eastAsia="pl-PL"/>
        </w:rPr>
      </w:pPr>
    </w:p>
    <w:p w14:paraId="7CB70D27" w14:textId="77777777" w:rsidR="004313B9" w:rsidRPr="00B374E8" w:rsidRDefault="004313B9" w:rsidP="004313B9">
      <w:pPr>
        <w:spacing w:after="0" w:line="240" w:lineRule="auto"/>
        <w:jc w:val="center"/>
        <w:rPr>
          <w:rFonts w:ascii="Verdana" w:hAnsi="Verdana" w:cs="Verdana"/>
          <w:b/>
          <w:sz w:val="20"/>
          <w:szCs w:val="20"/>
          <w:lang w:eastAsia="pl-PL"/>
        </w:rPr>
      </w:pPr>
    </w:p>
    <w:p w14:paraId="1580793F" w14:textId="77777777" w:rsidR="004313B9" w:rsidRPr="00B374E8" w:rsidRDefault="004313B9" w:rsidP="004313B9">
      <w:pPr>
        <w:shd w:val="clear" w:color="auto" w:fill="C0C0C0"/>
        <w:spacing w:after="0" w:line="240" w:lineRule="auto"/>
        <w:jc w:val="center"/>
        <w:rPr>
          <w:rFonts w:ascii="Verdana" w:hAnsi="Verdana" w:cs="Verdana"/>
          <w:b/>
          <w:sz w:val="20"/>
          <w:szCs w:val="20"/>
          <w:lang w:eastAsia="pl-PL"/>
        </w:rPr>
      </w:pPr>
      <w:r w:rsidRPr="00B374E8">
        <w:rPr>
          <w:rFonts w:ascii="Verdana" w:hAnsi="Verdana" w:cs="Verdana"/>
          <w:b/>
          <w:sz w:val="28"/>
          <w:szCs w:val="28"/>
          <w:lang w:eastAsia="pl-PL"/>
        </w:rPr>
        <w:t>PROCEDURA OCENY WNIOSKÓW I WYBORU OPERACJI ORAZ USTALANIA KWOT WSPARCIA</w:t>
      </w:r>
    </w:p>
    <w:p w14:paraId="7CB83070" w14:textId="77777777" w:rsidR="004313B9" w:rsidRPr="00B374E8" w:rsidRDefault="004313B9" w:rsidP="004313B9">
      <w:pPr>
        <w:spacing w:after="0" w:line="240" w:lineRule="auto"/>
        <w:jc w:val="center"/>
        <w:rPr>
          <w:rFonts w:ascii="Verdana" w:hAnsi="Verdana" w:cs="Verdana"/>
          <w:b/>
          <w:sz w:val="20"/>
          <w:szCs w:val="20"/>
          <w:lang w:eastAsia="pl-PL"/>
        </w:rPr>
      </w:pPr>
    </w:p>
    <w:p w14:paraId="41272EA0" w14:textId="77777777" w:rsidR="004313B9" w:rsidRPr="00967F24" w:rsidRDefault="004313B9" w:rsidP="004313B9">
      <w:pPr>
        <w:spacing w:after="0" w:line="240" w:lineRule="auto"/>
        <w:jc w:val="center"/>
        <w:rPr>
          <w:rFonts w:ascii="Verdana" w:hAnsi="Verdana" w:cs="Verdana"/>
          <w:b/>
          <w:sz w:val="20"/>
          <w:szCs w:val="20"/>
          <w:lang w:eastAsia="pl-PL"/>
        </w:rPr>
      </w:pPr>
      <w:r w:rsidRPr="00967F24">
        <w:rPr>
          <w:rFonts w:ascii="Verdana" w:hAnsi="Verdana" w:cs="Verdana"/>
          <w:b/>
          <w:sz w:val="20"/>
          <w:szCs w:val="20"/>
          <w:lang w:eastAsia="pl-PL"/>
        </w:rPr>
        <w:t>§ 1</w:t>
      </w:r>
    </w:p>
    <w:p w14:paraId="1734865F" w14:textId="77777777" w:rsidR="004313B9" w:rsidRPr="00967F24" w:rsidRDefault="004313B9" w:rsidP="004313B9">
      <w:pPr>
        <w:spacing w:after="0" w:line="240" w:lineRule="auto"/>
        <w:jc w:val="center"/>
        <w:rPr>
          <w:rFonts w:ascii="Verdana" w:hAnsi="Verdana" w:cs="Verdana"/>
          <w:b/>
          <w:sz w:val="20"/>
          <w:szCs w:val="20"/>
          <w:lang w:eastAsia="pl-PL"/>
        </w:rPr>
      </w:pPr>
      <w:r w:rsidRPr="00967F24">
        <w:rPr>
          <w:rFonts w:ascii="Verdana" w:hAnsi="Verdana" w:cs="Verdana"/>
          <w:b/>
          <w:sz w:val="20"/>
          <w:szCs w:val="20"/>
          <w:lang w:eastAsia="pl-PL"/>
        </w:rPr>
        <w:t>Zasady ogólne</w:t>
      </w:r>
    </w:p>
    <w:p w14:paraId="5513A09C" w14:textId="77777777" w:rsidR="004313B9" w:rsidRPr="00967F24" w:rsidRDefault="004313B9" w:rsidP="004313B9">
      <w:pPr>
        <w:spacing w:after="0" w:line="240" w:lineRule="auto"/>
        <w:jc w:val="center"/>
        <w:rPr>
          <w:rFonts w:ascii="Verdana" w:hAnsi="Verdana" w:cs="Verdana"/>
          <w:b/>
          <w:sz w:val="20"/>
          <w:szCs w:val="20"/>
          <w:lang w:eastAsia="pl-PL"/>
        </w:rPr>
      </w:pPr>
    </w:p>
    <w:p w14:paraId="1302D23A" w14:textId="0DB22650" w:rsidR="006469CE" w:rsidRPr="00014AFF" w:rsidRDefault="00967F24" w:rsidP="00014AFF">
      <w:pPr>
        <w:pStyle w:val="Akapitzlist"/>
        <w:numPr>
          <w:ilvl w:val="3"/>
          <w:numId w:val="15"/>
        </w:numPr>
        <w:suppressAutoHyphens w:val="0"/>
        <w:autoSpaceDE w:val="0"/>
        <w:spacing w:after="0" w:line="240" w:lineRule="auto"/>
        <w:ind w:left="284" w:hanging="284"/>
        <w:contextualSpacing w:val="0"/>
        <w:jc w:val="both"/>
        <w:rPr>
          <w:rFonts w:ascii="Verdana" w:hAnsi="Verdana" w:cs="Times New Roman"/>
          <w:bCs/>
          <w:sz w:val="20"/>
          <w:szCs w:val="20"/>
          <w:lang w:bidi="en-US"/>
        </w:rPr>
      </w:pPr>
      <w:r w:rsidRPr="00406C45">
        <w:rPr>
          <w:rFonts w:ascii="Verdana" w:hAnsi="Verdana" w:cs="Times New Roman"/>
          <w:sz w:val="20"/>
          <w:szCs w:val="20"/>
        </w:rPr>
        <w:t>Niniejsza procedura określa zasady i tryb pracy LGD w tym pracy Biura LGD i Rady dotyczący naboru wniosków, oceny i wyboru operacji oraz ustalania kwot wsparcia</w:t>
      </w:r>
      <w:r w:rsidR="00017936" w:rsidRPr="00406C45">
        <w:rPr>
          <w:rFonts w:ascii="Verdana" w:hAnsi="Verdana" w:cs="Times New Roman"/>
          <w:sz w:val="20"/>
          <w:szCs w:val="20"/>
        </w:rPr>
        <w:t xml:space="preserve"> w zakresie poddziałania 19.2 Wsparcie na wdrażanie operacji w ramach strategii rozwoju lokalnego kierowanego przez społeczność Programu Rozwoju Obszarów Wiejskich (dalej zwanego „PROW 2014-2020”) oraz Priorytetu 4 „Zwiększenie zatrudnienia i spójności terytorialnej” objętego Programem Operacyjnym „Rybactwo i Morze” (dalej zwanego „PO RYBY”)</w:t>
      </w:r>
      <w:r w:rsidR="00FF3212" w:rsidRPr="00406C45">
        <w:rPr>
          <w:rFonts w:ascii="Verdana" w:hAnsi="Verdana" w:cs="Times New Roman"/>
          <w:sz w:val="20"/>
          <w:szCs w:val="20"/>
        </w:rPr>
        <w:t xml:space="preserve">. </w:t>
      </w:r>
      <w:r w:rsidRPr="00406C45">
        <w:rPr>
          <w:rFonts w:ascii="Verdana" w:hAnsi="Verdana" w:cs="Times New Roman"/>
          <w:bCs/>
          <w:sz w:val="20"/>
          <w:szCs w:val="20"/>
          <w:lang w:bidi="en-US"/>
        </w:rPr>
        <w:t xml:space="preserve">Procedura uwzględnia przepisy ustawy </w:t>
      </w:r>
      <w:r w:rsidR="006469CE" w:rsidRPr="00406C45">
        <w:rPr>
          <w:rFonts w:ascii="Verdana" w:hAnsi="Verdana" w:cs="Times New Roman"/>
          <w:bCs/>
          <w:sz w:val="20"/>
          <w:szCs w:val="20"/>
          <w:lang w:bidi="en-US"/>
        </w:rPr>
        <w:t xml:space="preserve">z dnia 11 lipca 2014 r. o zasadach realizacji programów w zakresie polityki spójności finansowanych w perspektywie finansowej 2014–2020 (tj. Dz.U. z 2020 r. poz. 818) (dalej zwanym „ustawy </w:t>
      </w:r>
      <w:r w:rsidRPr="00406C45">
        <w:rPr>
          <w:rFonts w:ascii="Verdana" w:hAnsi="Verdana" w:cs="Times New Roman"/>
          <w:bCs/>
          <w:sz w:val="20"/>
          <w:szCs w:val="20"/>
          <w:lang w:bidi="en-US"/>
        </w:rPr>
        <w:t>w zakresie polityki spójności</w:t>
      </w:r>
      <w:r w:rsidR="006469CE" w:rsidRPr="00406C45">
        <w:rPr>
          <w:rFonts w:ascii="Verdana" w:hAnsi="Verdana" w:cs="Times New Roman"/>
          <w:bCs/>
          <w:sz w:val="20"/>
          <w:szCs w:val="20"/>
          <w:lang w:bidi="en-US"/>
        </w:rPr>
        <w:t>”), ustawy z dnia 20 lutego 2015 r. o rozwoju lokalnym z udziałem lokalnej społeczności (tj. Dz.U. z 2019 r. poz. 1167) (dalej zwana „</w:t>
      </w:r>
      <w:r w:rsidRPr="00406C45">
        <w:rPr>
          <w:rFonts w:ascii="Verdana" w:hAnsi="Verdana" w:cs="Times New Roman"/>
          <w:bCs/>
          <w:sz w:val="20"/>
          <w:szCs w:val="20"/>
          <w:lang w:bidi="en-US"/>
        </w:rPr>
        <w:t>ustaw</w:t>
      </w:r>
      <w:r w:rsidR="006469CE" w:rsidRPr="00406C45">
        <w:rPr>
          <w:rFonts w:ascii="Verdana" w:hAnsi="Verdana" w:cs="Times New Roman"/>
          <w:bCs/>
          <w:sz w:val="20"/>
          <w:szCs w:val="20"/>
          <w:lang w:bidi="en-US"/>
        </w:rPr>
        <w:t>ą</w:t>
      </w:r>
      <w:r w:rsidRPr="00406C45">
        <w:rPr>
          <w:rFonts w:ascii="Verdana" w:hAnsi="Verdana" w:cs="Times New Roman"/>
          <w:bCs/>
          <w:sz w:val="20"/>
          <w:szCs w:val="20"/>
          <w:lang w:bidi="en-US"/>
        </w:rPr>
        <w:t xml:space="preserve"> o RLKS</w:t>
      </w:r>
      <w:r w:rsidR="006469CE" w:rsidRPr="00406C45">
        <w:rPr>
          <w:rFonts w:ascii="Verdana" w:hAnsi="Verdana" w:cs="Times New Roman"/>
          <w:bCs/>
          <w:sz w:val="20"/>
          <w:szCs w:val="20"/>
          <w:lang w:bidi="en-US"/>
        </w:rPr>
        <w:t>”</w:t>
      </w:r>
      <w:r w:rsidRPr="00406C45">
        <w:rPr>
          <w:rFonts w:ascii="Verdana" w:hAnsi="Verdana" w:cs="Times New Roman"/>
          <w:bCs/>
          <w:sz w:val="20"/>
          <w:szCs w:val="20"/>
          <w:lang w:bidi="en-US"/>
        </w:rPr>
        <w:t xml:space="preserve">, </w:t>
      </w:r>
      <w:r w:rsidR="00A12F37" w:rsidRPr="00406C45">
        <w:rPr>
          <w:rFonts w:ascii="Verdana" w:hAnsi="Verdana" w:cs="Times New Roman"/>
          <w:bCs/>
          <w:sz w:val="20"/>
          <w:szCs w:val="20"/>
          <w:lang w:bidi="en-US"/>
        </w:rPr>
        <w:t xml:space="preserve">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 U. z 2019 r., poz. 664 z późn. zm.)</w:t>
      </w:r>
      <w:r w:rsidR="006469CE" w:rsidRPr="00406C45">
        <w:rPr>
          <w:rFonts w:ascii="Verdana" w:hAnsi="Verdana" w:cs="Times New Roman"/>
          <w:bCs/>
          <w:sz w:val="20"/>
          <w:szCs w:val="20"/>
          <w:lang w:bidi="en-US"/>
        </w:rPr>
        <w:t>(dalej zwanego „</w:t>
      </w:r>
      <w:r w:rsidRPr="00406C45">
        <w:rPr>
          <w:rFonts w:ascii="Verdana" w:hAnsi="Verdana" w:cs="Times New Roman"/>
          <w:bCs/>
          <w:sz w:val="20"/>
          <w:szCs w:val="20"/>
          <w:lang w:bidi="en-US"/>
        </w:rPr>
        <w:t>rozporządzeni</w:t>
      </w:r>
      <w:r w:rsidR="006469CE" w:rsidRPr="00406C45">
        <w:rPr>
          <w:rFonts w:ascii="Verdana" w:hAnsi="Verdana" w:cs="Times New Roman"/>
          <w:bCs/>
          <w:sz w:val="20"/>
          <w:szCs w:val="20"/>
          <w:lang w:bidi="en-US"/>
        </w:rPr>
        <w:t>em</w:t>
      </w:r>
      <w:r w:rsidRPr="00406C45">
        <w:rPr>
          <w:rFonts w:ascii="Verdana" w:hAnsi="Verdana" w:cs="Times New Roman"/>
          <w:bCs/>
          <w:sz w:val="20"/>
          <w:szCs w:val="20"/>
          <w:lang w:bidi="en-US"/>
        </w:rPr>
        <w:t xml:space="preserve"> MRiRW</w:t>
      </w:r>
      <w:r w:rsidR="006469CE" w:rsidRPr="00406C45">
        <w:rPr>
          <w:rFonts w:ascii="Verdana" w:hAnsi="Verdana" w:cs="Times New Roman"/>
          <w:bCs/>
          <w:sz w:val="20"/>
          <w:szCs w:val="20"/>
          <w:lang w:bidi="en-US"/>
        </w:rPr>
        <w:t>”)</w:t>
      </w:r>
      <w:r w:rsidRPr="00406C45">
        <w:rPr>
          <w:rFonts w:ascii="Verdana" w:hAnsi="Verdana" w:cs="Times New Roman"/>
          <w:bCs/>
          <w:sz w:val="20"/>
          <w:szCs w:val="20"/>
          <w:lang w:bidi="en-US"/>
        </w:rPr>
        <w:t xml:space="preserve"> </w:t>
      </w:r>
      <w:r w:rsidR="006469CE" w:rsidRPr="00406C45">
        <w:rPr>
          <w:rFonts w:ascii="Verdana" w:hAnsi="Verdana" w:cs="Times New Roman"/>
          <w:bCs/>
          <w:sz w:val="20"/>
          <w:szCs w:val="20"/>
          <w:lang w:bidi="en-US"/>
        </w:rPr>
        <w:t xml:space="preserve">i </w:t>
      </w:r>
      <w:r w:rsidR="00250EE9" w:rsidRPr="00406C45">
        <w:rPr>
          <w:rFonts w:ascii="Verdana" w:hAnsi="Verdana" w:cs="Times New Roman"/>
          <w:bCs/>
          <w:sz w:val="20"/>
          <w:szCs w:val="20"/>
          <w:lang w:bidi="en-US"/>
        </w:rPr>
        <w:t xml:space="preserve">Wytycznej </w:t>
      </w:r>
      <w:r w:rsidR="00703494" w:rsidRPr="00406C45">
        <w:rPr>
          <w:rFonts w:ascii="Verdana" w:hAnsi="Verdana" w:cs="Times New Roman"/>
          <w:bCs/>
          <w:sz w:val="20"/>
          <w:szCs w:val="20"/>
          <w:lang w:bidi="en-US"/>
        </w:rPr>
        <w:t>7/1/2020 Ministra Rolnictwa i Rozwoju Wsi w zakresie jednolitego i prawidłowego wykonywania przez lokalne grupy działania zadań związanych z realizacją strategii rozwoju lokalnego kierowanego przez społeczność w ramach działania „Wsparcie dla rozwoju lokalnego w ramach inicjatywy LEADER” objętego Programem Rozwoju Obszarów Wiejskich na lata 2014-2020</w:t>
      </w:r>
      <w:r w:rsidR="006469CE" w:rsidRPr="00406C45">
        <w:rPr>
          <w:rFonts w:ascii="Verdana" w:hAnsi="Verdana" w:cs="Times New Roman"/>
          <w:bCs/>
          <w:sz w:val="20"/>
          <w:szCs w:val="20"/>
          <w:lang w:bidi="en-US"/>
        </w:rPr>
        <w:t xml:space="preserve"> w zakresie poddziałania 19.2</w:t>
      </w:r>
      <w:r w:rsidR="00AC624E">
        <w:rPr>
          <w:rFonts w:ascii="Verdana" w:hAnsi="Verdana" w:cs="Times New Roman"/>
          <w:bCs/>
          <w:sz w:val="20"/>
          <w:szCs w:val="20"/>
          <w:lang w:bidi="en-US"/>
        </w:rPr>
        <w:t xml:space="preserve">, </w:t>
      </w:r>
      <w:r w:rsidR="004316A2" w:rsidRPr="004316A2">
        <w:rPr>
          <w:rFonts w:ascii="Verdana" w:hAnsi="Verdana" w:cs="Times New Roman"/>
          <w:bCs/>
          <w:sz w:val="20"/>
          <w:szCs w:val="20"/>
          <w:highlight w:val="yellow"/>
          <w:lang w:bidi="en-US"/>
        </w:rPr>
        <w:t>Wytyczn</w:t>
      </w:r>
      <w:r w:rsidR="004316A2">
        <w:rPr>
          <w:rFonts w:ascii="Verdana" w:hAnsi="Verdana" w:cs="Times New Roman"/>
          <w:bCs/>
          <w:sz w:val="20"/>
          <w:szCs w:val="20"/>
          <w:highlight w:val="yellow"/>
          <w:lang w:bidi="en-US"/>
        </w:rPr>
        <w:t>ych</w:t>
      </w:r>
      <w:r w:rsidR="004316A2" w:rsidRPr="004316A2">
        <w:rPr>
          <w:rFonts w:ascii="Verdana" w:hAnsi="Verdana" w:cs="Times New Roman"/>
          <w:bCs/>
          <w:sz w:val="20"/>
          <w:szCs w:val="20"/>
          <w:highlight w:val="yellow"/>
          <w:lang w:bidi="en-US"/>
        </w:rPr>
        <w:t xml:space="preserve"> nr 9/2/2021 w zakresie niektórych zasad dokonywania wyboru operacji przez lokalne grupy działania</w:t>
      </w:r>
      <w:r w:rsidR="004316A2" w:rsidRPr="004316A2">
        <w:rPr>
          <w:rFonts w:ascii="Verdana" w:hAnsi="Verdana" w:cs="Times New Roman"/>
          <w:bCs/>
          <w:sz w:val="20"/>
          <w:szCs w:val="20"/>
          <w:lang w:bidi="en-US"/>
        </w:rPr>
        <w:t xml:space="preserve"> </w:t>
      </w:r>
      <w:r w:rsidR="006469CE" w:rsidRPr="00014AFF">
        <w:rPr>
          <w:rFonts w:ascii="Verdana" w:hAnsi="Verdana" w:cs="Times New Roman"/>
          <w:bCs/>
          <w:sz w:val="20"/>
          <w:szCs w:val="20"/>
          <w:lang w:bidi="en-US"/>
        </w:rPr>
        <w:t>oraz rozporządzenia Ministra Gospodarki Morskiej i Żeglugi Śródlądowej  z dnia 9 września 2016 r. 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w:t>
      </w:r>
      <w:r w:rsidR="00017936" w:rsidRPr="00406C45">
        <w:t xml:space="preserve"> (tj. </w:t>
      </w:r>
      <w:r w:rsidR="00017936" w:rsidRPr="00014AFF">
        <w:rPr>
          <w:rFonts w:ascii="Verdana" w:hAnsi="Verdana" w:cs="Times New Roman"/>
          <w:bCs/>
          <w:sz w:val="20"/>
          <w:szCs w:val="20"/>
          <w:lang w:bidi="en-US"/>
        </w:rPr>
        <w:t xml:space="preserve">Dz.U. 2019 poz. 1442) </w:t>
      </w:r>
    </w:p>
    <w:p w14:paraId="0242DBB2" w14:textId="77777777" w:rsidR="00967F24" w:rsidRPr="00406C45" w:rsidRDefault="00967F24" w:rsidP="0092408B">
      <w:pPr>
        <w:pStyle w:val="Akapitzlist"/>
        <w:numPr>
          <w:ilvl w:val="3"/>
          <w:numId w:val="15"/>
        </w:numPr>
        <w:suppressAutoHyphens w:val="0"/>
        <w:autoSpaceDE w:val="0"/>
        <w:spacing w:after="0" w:line="240" w:lineRule="auto"/>
        <w:ind w:left="284" w:hanging="284"/>
        <w:contextualSpacing w:val="0"/>
        <w:jc w:val="both"/>
        <w:rPr>
          <w:rFonts w:ascii="Verdana" w:hAnsi="Verdana" w:cs="Times New Roman"/>
          <w:bCs/>
          <w:sz w:val="20"/>
          <w:szCs w:val="20"/>
          <w:lang w:bidi="en-US"/>
        </w:rPr>
      </w:pPr>
      <w:r w:rsidRPr="00406C45">
        <w:rPr>
          <w:rFonts w:ascii="Verdana" w:hAnsi="Verdana" w:cs="Times New Roman"/>
          <w:sz w:val="20"/>
          <w:szCs w:val="20"/>
          <w:lang w:eastAsia="pl-PL"/>
        </w:rPr>
        <w:t>Wyboru operacji dokonuje się spośród operacji, które:</w:t>
      </w:r>
    </w:p>
    <w:p w14:paraId="59F2F0A3" w14:textId="77777777" w:rsidR="00967F24" w:rsidRPr="00406C45" w:rsidRDefault="00967F24" w:rsidP="0092408B">
      <w:pPr>
        <w:pStyle w:val="Akapitzlist"/>
        <w:numPr>
          <w:ilvl w:val="4"/>
          <w:numId w:val="15"/>
        </w:numPr>
        <w:suppressAutoHyphens w:val="0"/>
        <w:autoSpaceDE w:val="0"/>
        <w:spacing w:after="0" w:line="240" w:lineRule="auto"/>
        <w:ind w:left="567" w:hanging="283"/>
        <w:contextualSpacing w:val="0"/>
        <w:jc w:val="both"/>
        <w:rPr>
          <w:rFonts w:ascii="Verdana" w:hAnsi="Verdana" w:cs="Times New Roman"/>
          <w:bCs/>
          <w:sz w:val="20"/>
          <w:szCs w:val="20"/>
          <w:lang w:bidi="en-US"/>
        </w:rPr>
      </w:pPr>
      <w:r w:rsidRPr="00406C45">
        <w:rPr>
          <w:rFonts w:ascii="Verdana" w:hAnsi="Verdana" w:cs="Times New Roman"/>
          <w:sz w:val="20"/>
          <w:szCs w:val="20"/>
          <w:lang w:eastAsia="pl-PL"/>
        </w:rPr>
        <w:t>są zgodne z LSR;</w:t>
      </w:r>
    </w:p>
    <w:p w14:paraId="5806872A" w14:textId="77777777" w:rsidR="00967F24" w:rsidRPr="00406C45" w:rsidRDefault="00967F24" w:rsidP="0092408B">
      <w:pPr>
        <w:pStyle w:val="Akapitzlist"/>
        <w:numPr>
          <w:ilvl w:val="4"/>
          <w:numId w:val="15"/>
        </w:numPr>
        <w:suppressAutoHyphens w:val="0"/>
        <w:autoSpaceDE w:val="0"/>
        <w:spacing w:after="0" w:line="240" w:lineRule="auto"/>
        <w:ind w:left="567" w:hanging="283"/>
        <w:contextualSpacing w:val="0"/>
        <w:jc w:val="both"/>
        <w:rPr>
          <w:rFonts w:ascii="Verdana" w:hAnsi="Verdana" w:cs="Times New Roman"/>
          <w:bCs/>
          <w:sz w:val="20"/>
          <w:szCs w:val="20"/>
          <w:lang w:bidi="en-US"/>
        </w:rPr>
      </w:pPr>
      <w:r w:rsidRPr="00406C45">
        <w:rPr>
          <w:rFonts w:ascii="Verdana" w:hAnsi="Verdana" w:cs="Times New Roman"/>
          <w:sz w:val="20"/>
          <w:szCs w:val="20"/>
          <w:lang w:eastAsia="pl-PL"/>
        </w:rPr>
        <w:t>zostały złożone w miejscu i terminie wskazanym w ogłoszeniu o naborze wniosków;</w:t>
      </w:r>
    </w:p>
    <w:p w14:paraId="0D7C40F6" w14:textId="77777777" w:rsidR="00967F24" w:rsidRPr="00406C45" w:rsidRDefault="00967F24" w:rsidP="0092408B">
      <w:pPr>
        <w:pStyle w:val="Akapitzlist"/>
        <w:numPr>
          <w:ilvl w:val="4"/>
          <w:numId w:val="15"/>
        </w:numPr>
        <w:suppressAutoHyphens w:val="0"/>
        <w:autoSpaceDE w:val="0"/>
        <w:spacing w:after="0" w:line="240" w:lineRule="auto"/>
        <w:ind w:left="567" w:hanging="283"/>
        <w:contextualSpacing w:val="0"/>
        <w:jc w:val="both"/>
        <w:rPr>
          <w:rFonts w:ascii="Verdana" w:hAnsi="Verdana" w:cs="Times New Roman"/>
          <w:bCs/>
          <w:sz w:val="20"/>
          <w:szCs w:val="20"/>
          <w:lang w:bidi="en-US"/>
        </w:rPr>
      </w:pPr>
      <w:r w:rsidRPr="00406C45">
        <w:rPr>
          <w:rFonts w:ascii="Verdana" w:hAnsi="Verdana" w:cs="Times New Roman"/>
          <w:sz w:val="20"/>
          <w:szCs w:val="20"/>
          <w:lang w:eastAsia="pl-PL"/>
        </w:rPr>
        <w:t>są zgodne z zakresem tematycznym, który został wskazany w ogłoszeniu o naborze wniosków</w:t>
      </w:r>
    </w:p>
    <w:p w14:paraId="72D4C3A7" w14:textId="77777777" w:rsidR="00967F24" w:rsidRPr="00406C45" w:rsidRDefault="00967F24" w:rsidP="00967F24">
      <w:pPr>
        <w:spacing w:after="0" w:line="240" w:lineRule="auto"/>
        <w:ind w:left="284"/>
        <w:jc w:val="both"/>
        <w:rPr>
          <w:rFonts w:ascii="Verdana" w:hAnsi="Verdana" w:cs="Times New Roman"/>
          <w:sz w:val="20"/>
          <w:szCs w:val="20"/>
          <w:lang w:eastAsia="pl-PL"/>
        </w:rPr>
      </w:pPr>
      <w:r w:rsidRPr="00406C45">
        <w:rPr>
          <w:rFonts w:ascii="Verdana" w:hAnsi="Verdana" w:cs="Times New Roman"/>
          <w:sz w:val="20"/>
          <w:szCs w:val="20"/>
          <w:lang w:eastAsia="pl-PL"/>
        </w:rPr>
        <w:t>– na podstawie kryteriów wyboru określonych w LSR. Wyboru operacji dokonuje Rada. Weryfikacja wstępna wniosku i ocena zgodności operacji z LSR i Programem dokonywana jest przez biuro LGD.</w:t>
      </w:r>
    </w:p>
    <w:p w14:paraId="6762D6E6" w14:textId="77777777" w:rsidR="00967F24" w:rsidRPr="00406C45" w:rsidRDefault="00967F24" w:rsidP="00967F24">
      <w:pPr>
        <w:autoSpaceDE w:val="0"/>
        <w:adjustRightInd w:val="0"/>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xml:space="preserve">§ 2 </w:t>
      </w:r>
    </w:p>
    <w:p w14:paraId="55DB31DC" w14:textId="77777777" w:rsidR="00967F24" w:rsidRPr="00406C45" w:rsidRDefault="00967F24" w:rsidP="00967F24">
      <w:pPr>
        <w:spacing w:after="0" w:line="240" w:lineRule="auto"/>
        <w:jc w:val="center"/>
        <w:rPr>
          <w:rFonts w:ascii="Verdana" w:hAnsi="Verdana" w:cs="Times New Roman"/>
          <w:b/>
          <w:bCs/>
          <w:sz w:val="20"/>
          <w:szCs w:val="20"/>
        </w:rPr>
      </w:pPr>
      <w:r w:rsidRPr="00406C45">
        <w:rPr>
          <w:rFonts w:ascii="Verdana" w:hAnsi="Verdana" w:cs="Times New Roman"/>
          <w:b/>
          <w:bCs/>
          <w:sz w:val="20"/>
          <w:szCs w:val="20"/>
        </w:rPr>
        <w:t>Zasady przeprowadzania naboru wniosków o przyznanie pomocy w ramach LSR</w:t>
      </w:r>
    </w:p>
    <w:p w14:paraId="5514ABDF" w14:textId="77777777" w:rsidR="00967F24" w:rsidRPr="00406C45" w:rsidRDefault="00967F24" w:rsidP="00967F24">
      <w:pPr>
        <w:spacing w:after="0" w:line="240" w:lineRule="auto"/>
        <w:jc w:val="center"/>
        <w:rPr>
          <w:rFonts w:ascii="Verdana" w:hAnsi="Verdana" w:cs="Times New Roman"/>
          <w:b/>
          <w:bCs/>
          <w:sz w:val="20"/>
          <w:szCs w:val="20"/>
        </w:rPr>
      </w:pPr>
    </w:p>
    <w:p w14:paraId="151279E2" w14:textId="39589A26"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1. </w:t>
      </w:r>
      <w:r w:rsidRPr="00406C45">
        <w:rPr>
          <w:rFonts w:ascii="Verdana" w:hAnsi="Verdana" w:cs="Times New Roman"/>
          <w:sz w:val="20"/>
          <w:szCs w:val="20"/>
        </w:rPr>
        <w:tab/>
        <w:t xml:space="preserve">Wniosek o przyznanie pomocy jest składany bezpośrednio do LGD zgodnie z art. 20 </w:t>
      </w:r>
      <w:r w:rsidR="00250EE9" w:rsidRPr="00406C45">
        <w:rPr>
          <w:rFonts w:ascii="Verdana" w:hAnsi="Verdana" w:cs="Times New Roman"/>
          <w:sz w:val="20"/>
          <w:szCs w:val="20"/>
        </w:rPr>
        <w:t xml:space="preserve">ust 1 </w:t>
      </w:r>
      <w:r w:rsidRPr="00406C45">
        <w:rPr>
          <w:rFonts w:ascii="Verdana" w:hAnsi="Verdana" w:cs="Times New Roman"/>
          <w:sz w:val="20"/>
          <w:szCs w:val="20"/>
        </w:rPr>
        <w:t xml:space="preserve">ustawy o RLKS oraz w terminie wskazanym w ogłoszeniu, o którym mowa w art. 19 ust. 1 ustawy o RLKS, </w:t>
      </w:r>
      <w:r w:rsidRPr="000A64DB">
        <w:rPr>
          <w:rFonts w:ascii="Verdana" w:hAnsi="Verdana" w:cs="Times New Roman"/>
          <w:sz w:val="20"/>
          <w:szCs w:val="20"/>
        </w:rPr>
        <w:t>nie krótszym niż 14 dni i nie dłuższym niż 30 dni,</w:t>
      </w:r>
      <w:r w:rsidRPr="00406C45">
        <w:rPr>
          <w:rFonts w:ascii="Verdana" w:hAnsi="Verdana" w:cs="Times New Roman"/>
          <w:sz w:val="20"/>
          <w:szCs w:val="20"/>
        </w:rPr>
        <w:t xml:space="preserve"> przy czym bezpośrednio oznacza osobiście albo przez pełnomocnika albo przez osobę upoważnioną. </w:t>
      </w:r>
    </w:p>
    <w:p w14:paraId="00DA8DD9"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lastRenderedPageBreak/>
        <w:t xml:space="preserve">2. </w:t>
      </w:r>
      <w:r w:rsidRPr="00406C45">
        <w:rPr>
          <w:rFonts w:ascii="Verdana" w:hAnsi="Verdana" w:cs="Times New Roman"/>
          <w:sz w:val="20"/>
          <w:szCs w:val="20"/>
        </w:rPr>
        <w:tab/>
        <w:t>Wniosek składany jest w wersji papierowej wypełniony elektronicznie i wydrukowany lub wypełniony odręcznie w sposób czytelny (np. pismem drukowanym) i trwały. Do wniosku załącza się wersję elektroniczną wniosku na płycie CD.</w:t>
      </w:r>
    </w:p>
    <w:p w14:paraId="5B8080E4" w14:textId="5691192A" w:rsidR="00967F24" w:rsidRPr="00406C45" w:rsidRDefault="00967F24" w:rsidP="00250EE9">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3. </w:t>
      </w:r>
      <w:r w:rsidRPr="00406C45">
        <w:rPr>
          <w:rFonts w:ascii="Verdana" w:hAnsi="Verdana" w:cs="Times New Roman"/>
          <w:sz w:val="20"/>
          <w:szCs w:val="20"/>
        </w:rPr>
        <w:tab/>
      </w:r>
      <w:r w:rsidR="00250EE9" w:rsidRPr="00406C45">
        <w:rPr>
          <w:rFonts w:ascii="Verdana" w:hAnsi="Verdana" w:cs="Times New Roman"/>
          <w:sz w:val="20"/>
          <w:szCs w:val="20"/>
        </w:rPr>
        <w:t>Złożenie wniosku w LGD potwierdzane jest na kopii pierwszej strony wniosku, chyba że wniosek jest składany w formie dokumentu elektronicznego na elektroniczną skrzynkę podawczą ZW lub z powodu innych przyczyn związanych z ochroną zdrowia lub życia człowieka nie jest możliwe potwierdzenie złożenia ww. wniosku na jego kopii. Potwierdzenie zawiera datę i godzinę złożenia wniosku, liczbę złożonych wraz z wnioskiem załączników oraz jest opatrzone pieczęcią LGD i podpisane przez osobę przyjmującą w LGD wniosek.</w:t>
      </w:r>
    </w:p>
    <w:p w14:paraId="6BDD9A78"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4. </w:t>
      </w:r>
      <w:r w:rsidRPr="00406C45">
        <w:rPr>
          <w:rFonts w:ascii="Verdana" w:hAnsi="Verdana" w:cs="Times New Roman"/>
          <w:sz w:val="20"/>
          <w:szCs w:val="20"/>
        </w:rPr>
        <w:tab/>
        <w:t>Termin złożenia wniosku uważa się za zachowany, jeśli data i godzina z pieczęci LGD / wpisana przez LGD (potwierdzająca złożenie wniosku) nie jest wcześniejsza niż data i godzina rozpoczęcia naboru i późniejsza niż dzień zakończenia terminu naboru wniosków. W przypadku pomyłek – potwierdzeniem złożenia wniosku w terminie może być również data rejestracji w rejestrze prowadzonym przez LGD.</w:t>
      </w:r>
    </w:p>
    <w:p w14:paraId="03060D47" w14:textId="77777777" w:rsidR="00250EE9" w:rsidRPr="00406C45" w:rsidRDefault="00967F24" w:rsidP="00250EE9">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5. </w:t>
      </w:r>
      <w:r w:rsidRPr="00406C45">
        <w:rPr>
          <w:rFonts w:ascii="Verdana" w:hAnsi="Verdana" w:cs="Times New Roman"/>
          <w:sz w:val="20"/>
          <w:szCs w:val="20"/>
        </w:rPr>
        <w:tab/>
        <w:t xml:space="preserve">Pracownik biura LGD nadaje każdemu wnioskowi indywidualne oznaczenie (znak sprawy) i wpisuje je na wniosku w polu Potwierdzenie przyjęcia przez LGD. Numer ten odzwierciedlony zostaje w rejestrze </w:t>
      </w:r>
      <w:r w:rsidR="001A6D15" w:rsidRPr="00406C45">
        <w:rPr>
          <w:rFonts w:ascii="Verdana" w:hAnsi="Verdana" w:cs="Times New Roman"/>
          <w:sz w:val="20"/>
          <w:szCs w:val="20"/>
        </w:rPr>
        <w:t>wniosków prowadzonym przez LGD.</w:t>
      </w:r>
    </w:p>
    <w:p w14:paraId="0828B038" w14:textId="2E680B3D" w:rsidR="00250EE9" w:rsidRPr="00406C45" w:rsidRDefault="00250EE9" w:rsidP="00250EE9">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6.</w:t>
      </w:r>
      <w:r w:rsidRPr="00406C45">
        <w:rPr>
          <w:rFonts w:ascii="Verdana" w:hAnsi="Verdana" w:cs="Times New Roman"/>
          <w:sz w:val="20"/>
          <w:szCs w:val="20"/>
        </w:rPr>
        <w:tab/>
        <w:t xml:space="preserve">W przypadku wniosku </w:t>
      </w:r>
      <w:r w:rsidR="00017936" w:rsidRPr="00406C45">
        <w:rPr>
          <w:rFonts w:ascii="Verdana" w:hAnsi="Verdana" w:cs="Times New Roman"/>
          <w:sz w:val="20"/>
          <w:szCs w:val="20"/>
        </w:rPr>
        <w:t xml:space="preserve">o przyznanie pomocy w zakresie PROW 2014-2020 </w:t>
      </w:r>
      <w:r w:rsidRPr="00406C45">
        <w:rPr>
          <w:rFonts w:ascii="Verdana" w:hAnsi="Verdana" w:cs="Times New Roman"/>
          <w:sz w:val="20"/>
          <w:szCs w:val="20"/>
        </w:rPr>
        <w:t>w formie dokumentu elektronicznego składany jest na elektroniczną skrzynkę podawczą ZW zgodnie z art.</w:t>
      </w:r>
      <w:r w:rsidR="00017936" w:rsidRPr="00406C45">
        <w:rPr>
          <w:rFonts w:ascii="Verdana" w:hAnsi="Verdana" w:cs="Times New Roman"/>
          <w:sz w:val="20"/>
          <w:szCs w:val="20"/>
        </w:rPr>
        <w:t xml:space="preserve"> </w:t>
      </w:r>
      <w:r w:rsidRPr="00406C45">
        <w:rPr>
          <w:rFonts w:ascii="Verdana" w:hAnsi="Verdana" w:cs="Times New Roman"/>
          <w:sz w:val="20"/>
          <w:szCs w:val="20"/>
        </w:rPr>
        <w:t>42 b ust.</w:t>
      </w:r>
      <w:r w:rsidR="00FF3212" w:rsidRPr="00406C45">
        <w:rPr>
          <w:rFonts w:ascii="Verdana" w:hAnsi="Verdana" w:cs="Times New Roman"/>
          <w:sz w:val="20"/>
          <w:szCs w:val="20"/>
        </w:rPr>
        <w:t xml:space="preserve"> </w:t>
      </w:r>
      <w:r w:rsidRPr="00406C45">
        <w:rPr>
          <w:rFonts w:ascii="Verdana" w:hAnsi="Verdana" w:cs="Times New Roman"/>
          <w:sz w:val="20"/>
          <w:szCs w:val="20"/>
        </w:rPr>
        <w:t>1 ustawy z dnia 20 lutego 2015 o wspieraniu rozwoju obszarów wiejskich z udziałem środków Europejskiego Funduszu Rolnego na rzecz Rozwoju Obszarów Wiejskich na lata 2014-2020</w:t>
      </w:r>
      <w:r w:rsidR="00FF3212" w:rsidRPr="00406C45">
        <w:rPr>
          <w:rFonts w:ascii="Verdana" w:hAnsi="Verdana" w:cs="Times New Roman"/>
          <w:sz w:val="20"/>
          <w:szCs w:val="20"/>
        </w:rPr>
        <w:t xml:space="preserve"> (tj. </w:t>
      </w:r>
      <w:r w:rsidRPr="00406C45">
        <w:rPr>
          <w:rFonts w:ascii="Verdana" w:hAnsi="Verdana" w:cs="Times New Roman"/>
          <w:sz w:val="20"/>
          <w:szCs w:val="20"/>
        </w:rPr>
        <w:t>Dz.U z 2020r.</w:t>
      </w:r>
      <w:r w:rsidR="00FF3212" w:rsidRPr="00406C45">
        <w:rPr>
          <w:rFonts w:ascii="Verdana" w:hAnsi="Verdana" w:cs="Times New Roman"/>
          <w:sz w:val="20"/>
          <w:szCs w:val="20"/>
        </w:rPr>
        <w:t xml:space="preserve"> </w:t>
      </w:r>
      <w:r w:rsidRPr="00406C45">
        <w:rPr>
          <w:rFonts w:ascii="Verdana" w:hAnsi="Verdana" w:cs="Times New Roman"/>
          <w:sz w:val="20"/>
          <w:szCs w:val="20"/>
        </w:rPr>
        <w:t>poz.</w:t>
      </w:r>
      <w:r w:rsidR="00FF3212" w:rsidRPr="00406C45">
        <w:rPr>
          <w:rFonts w:ascii="Verdana" w:hAnsi="Verdana" w:cs="Times New Roman"/>
          <w:sz w:val="20"/>
          <w:szCs w:val="20"/>
        </w:rPr>
        <w:t xml:space="preserve"> </w:t>
      </w:r>
      <w:r w:rsidRPr="00406C45">
        <w:rPr>
          <w:rFonts w:ascii="Verdana" w:hAnsi="Verdana" w:cs="Times New Roman"/>
          <w:sz w:val="20"/>
          <w:szCs w:val="20"/>
        </w:rPr>
        <w:t>217 z późn.zm.)</w:t>
      </w:r>
    </w:p>
    <w:p w14:paraId="400B20AF" w14:textId="77777777" w:rsidR="00967F24" w:rsidRPr="00406C45" w:rsidRDefault="00967F24" w:rsidP="00967F24">
      <w:pPr>
        <w:autoSpaceDE w:val="0"/>
        <w:adjustRightInd w:val="0"/>
        <w:spacing w:after="0" w:line="240" w:lineRule="auto"/>
        <w:jc w:val="center"/>
        <w:rPr>
          <w:rFonts w:ascii="Verdana" w:hAnsi="Verdana" w:cs="Times New Roman"/>
          <w:b/>
          <w:sz w:val="20"/>
          <w:szCs w:val="20"/>
          <w:lang w:eastAsia="pl-PL"/>
        </w:rPr>
      </w:pPr>
    </w:p>
    <w:p w14:paraId="05F19EF6" w14:textId="77777777" w:rsidR="00967F24" w:rsidRPr="00406C45" w:rsidRDefault="00967F24" w:rsidP="00967F24">
      <w:pPr>
        <w:autoSpaceDE w:val="0"/>
        <w:adjustRightInd w:val="0"/>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3</w:t>
      </w:r>
    </w:p>
    <w:p w14:paraId="216BFE7D" w14:textId="77777777" w:rsidR="00967F24" w:rsidRPr="00406C45" w:rsidRDefault="00967F24" w:rsidP="00967F24">
      <w:pPr>
        <w:spacing w:after="0" w:line="240" w:lineRule="auto"/>
        <w:jc w:val="center"/>
        <w:rPr>
          <w:rFonts w:ascii="Verdana" w:hAnsi="Verdana" w:cs="Times New Roman"/>
          <w:b/>
          <w:bCs/>
          <w:sz w:val="20"/>
          <w:szCs w:val="20"/>
        </w:rPr>
      </w:pPr>
      <w:r w:rsidRPr="00406C45">
        <w:rPr>
          <w:rFonts w:ascii="Verdana" w:hAnsi="Verdana" w:cs="Times New Roman"/>
          <w:b/>
          <w:bCs/>
          <w:sz w:val="20"/>
          <w:szCs w:val="20"/>
        </w:rPr>
        <w:t>Wycofanie wniosku</w:t>
      </w:r>
    </w:p>
    <w:p w14:paraId="470EC0F3" w14:textId="77777777" w:rsidR="00967F24" w:rsidRPr="00406C45" w:rsidRDefault="00967F24" w:rsidP="00967F24">
      <w:pPr>
        <w:spacing w:after="0" w:line="240" w:lineRule="auto"/>
        <w:jc w:val="center"/>
        <w:rPr>
          <w:rFonts w:ascii="Verdana" w:hAnsi="Verdana" w:cs="Times New Roman"/>
          <w:b/>
          <w:bCs/>
          <w:sz w:val="20"/>
          <w:szCs w:val="20"/>
        </w:rPr>
      </w:pPr>
    </w:p>
    <w:p w14:paraId="1C0D0551" w14:textId="77777777" w:rsidR="00967F24" w:rsidRPr="00406C45" w:rsidRDefault="00967F24" w:rsidP="0092408B">
      <w:pPr>
        <w:numPr>
          <w:ilvl w:val="0"/>
          <w:numId w:val="17"/>
        </w:numPr>
        <w:tabs>
          <w:tab w:val="num" w:pos="0"/>
          <w:tab w:val="left" w:pos="284"/>
          <w:tab w:val="center" w:pos="4716"/>
        </w:tabs>
        <w:spacing w:after="0" w:line="240" w:lineRule="auto"/>
        <w:ind w:left="284" w:hanging="284"/>
        <w:jc w:val="both"/>
        <w:rPr>
          <w:rFonts w:ascii="Verdana" w:hAnsi="Verdana"/>
          <w:sz w:val="20"/>
          <w:szCs w:val="20"/>
        </w:rPr>
      </w:pPr>
      <w:r w:rsidRPr="00406C45">
        <w:rPr>
          <w:rFonts w:ascii="Verdana" w:hAnsi="Verdana"/>
          <w:sz w:val="20"/>
          <w:szCs w:val="20"/>
          <w:lang w:eastAsia="pl-PL"/>
        </w:rPr>
        <w:t>Na każdym etapie oceny i wyboru wniosku Wnioskodawcy przysługuje prawo do wycofania wniosku o przyznanie pomocy. W tym celu Wnioskodawca powinien złożyć w Biurze LGD pismo informujące o wycofaniu wniosku o przyznanie pomocy podpisane przez siebie lub osoby upoważnione do reprezentacji Wnioskodawcy.</w:t>
      </w:r>
    </w:p>
    <w:p w14:paraId="3A91C280" w14:textId="77777777" w:rsidR="00967F24" w:rsidRPr="00406C45" w:rsidRDefault="00967F24" w:rsidP="0092408B">
      <w:pPr>
        <w:pStyle w:val="Akapitzlist"/>
        <w:numPr>
          <w:ilvl w:val="0"/>
          <w:numId w:val="17"/>
        </w:numPr>
        <w:tabs>
          <w:tab w:val="num" w:pos="0"/>
          <w:tab w:val="left" w:pos="284"/>
          <w:tab w:val="center" w:pos="4716"/>
        </w:tabs>
        <w:spacing w:after="0" w:line="240" w:lineRule="auto"/>
        <w:ind w:left="284" w:hanging="284"/>
        <w:jc w:val="both"/>
        <w:rPr>
          <w:rFonts w:ascii="Verdana" w:hAnsi="Verdana"/>
          <w:sz w:val="20"/>
          <w:szCs w:val="20"/>
        </w:rPr>
      </w:pPr>
      <w:r w:rsidRPr="00406C45">
        <w:rPr>
          <w:rFonts w:ascii="Verdana" w:hAnsi="Verdana"/>
          <w:sz w:val="20"/>
          <w:szCs w:val="20"/>
          <w:lang w:eastAsia="pl-PL"/>
        </w:rPr>
        <w:t xml:space="preserve">Biuro LGD archiwizuje zawiadomienia o wycofaniu wniosku lub inne deklaracje </w:t>
      </w:r>
      <w:r w:rsidR="001A6D15" w:rsidRPr="00406C45">
        <w:rPr>
          <w:rFonts w:ascii="Verdana" w:hAnsi="Verdana"/>
          <w:sz w:val="20"/>
          <w:szCs w:val="20"/>
          <w:lang w:eastAsia="pl-PL"/>
        </w:rPr>
        <w:t>związane z</w:t>
      </w:r>
      <w:r w:rsidRPr="00406C45">
        <w:rPr>
          <w:rFonts w:ascii="Verdana" w:hAnsi="Verdana"/>
          <w:sz w:val="20"/>
          <w:szCs w:val="20"/>
          <w:lang w:eastAsia="pl-PL"/>
        </w:rPr>
        <w:t xml:space="preserve"> wnioskiem. Kopia wycofanego wniosku o przyznanie pomocy pozostaje w LGD wraz z oryginałem pisma informującego o wycofaniu wniosku o przyznanie pomocy. </w:t>
      </w:r>
    </w:p>
    <w:p w14:paraId="04DF8CAF" w14:textId="77777777" w:rsidR="00967F24" w:rsidRPr="00406C45" w:rsidRDefault="00967F24" w:rsidP="0092408B">
      <w:pPr>
        <w:pStyle w:val="Akapitzlist"/>
        <w:numPr>
          <w:ilvl w:val="0"/>
          <w:numId w:val="17"/>
        </w:numPr>
        <w:tabs>
          <w:tab w:val="num" w:pos="0"/>
          <w:tab w:val="left" w:pos="284"/>
          <w:tab w:val="center" w:pos="4716"/>
        </w:tabs>
        <w:spacing w:after="0" w:line="240" w:lineRule="auto"/>
        <w:ind w:left="284" w:hanging="284"/>
        <w:jc w:val="both"/>
        <w:rPr>
          <w:rFonts w:ascii="Verdana" w:hAnsi="Verdana"/>
          <w:sz w:val="20"/>
          <w:szCs w:val="20"/>
        </w:rPr>
      </w:pPr>
      <w:r w:rsidRPr="00406C45">
        <w:rPr>
          <w:rFonts w:ascii="Verdana" w:hAnsi="Verdana"/>
          <w:sz w:val="20"/>
          <w:szCs w:val="20"/>
          <w:lang w:eastAsia="pl-PL"/>
        </w:rPr>
        <w:t xml:space="preserve">Wycofany wniosek o przyznanie pomocy podlega zwrotowi (oryginał) podmiotowi ubiegającemu się o wsparcie (na jego wniosek) bezpośrednio lub korespondencyjnie.  </w:t>
      </w:r>
    </w:p>
    <w:p w14:paraId="0F24C36F" w14:textId="77777777" w:rsidR="00967F24" w:rsidRPr="00406C45" w:rsidRDefault="00967F24" w:rsidP="0092408B">
      <w:pPr>
        <w:pStyle w:val="Akapitzlist"/>
        <w:numPr>
          <w:ilvl w:val="0"/>
          <w:numId w:val="17"/>
        </w:numPr>
        <w:tabs>
          <w:tab w:val="num" w:pos="0"/>
          <w:tab w:val="left" w:pos="284"/>
          <w:tab w:val="center" w:pos="4716"/>
        </w:tabs>
        <w:spacing w:after="0" w:line="240" w:lineRule="auto"/>
        <w:ind w:left="284" w:hanging="284"/>
        <w:jc w:val="both"/>
        <w:rPr>
          <w:rFonts w:ascii="Verdana" w:hAnsi="Verdana"/>
          <w:sz w:val="20"/>
          <w:szCs w:val="20"/>
        </w:rPr>
      </w:pPr>
      <w:r w:rsidRPr="00406C45">
        <w:rPr>
          <w:rFonts w:ascii="Verdana" w:hAnsi="Verdana"/>
          <w:sz w:val="20"/>
          <w:szCs w:val="20"/>
          <w:lang w:eastAsia="pl-PL"/>
        </w:rPr>
        <w:t xml:space="preserve">Wycofanie wniosku o przyznanie pomocy sprawi, że podmiot ubiegający się o wsparcie znajdzie się w sytuacji sprzed jego złożenia. Wniosek skutecznie wycofany nie wywołuje żadnych skutków prawnych, a podmiot, który złożył, a następnie skutecznie wycofał wniosek, będzie traktowany jakby tego wniosku nie złożył. </w:t>
      </w:r>
    </w:p>
    <w:p w14:paraId="106A3319" w14:textId="77777777" w:rsidR="00967F24" w:rsidRPr="00406C45" w:rsidRDefault="00967F24" w:rsidP="0092408B">
      <w:pPr>
        <w:pStyle w:val="Akapitzlist"/>
        <w:numPr>
          <w:ilvl w:val="0"/>
          <w:numId w:val="17"/>
        </w:numPr>
        <w:tabs>
          <w:tab w:val="num" w:pos="0"/>
          <w:tab w:val="center" w:pos="284"/>
        </w:tabs>
        <w:spacing w:after="0" w:line="240" w:lineRule="auto"/>
        <w:ind w:left="284" w:hanging="284"/>
        <w:jc w:val="both"/>
        <w:rPr>
          <w:rFonts w:ascii="Verdana" w:hAnsi="Verdana"/>
          <w:sz w:val="20"/>
          <w:szCs w:val="20"/>
        </w:rPr>
      </w:pPr>
      <w:r w:rsidRPr="00406C45">
        <w:rPr>
          <w:rFonts w:ascii="Verdana" w:hAnsi="Verdana"/>
          <w:sz w:val="20"/>
          <w:szCs w:val="20"/>
          <w:lang w:eastAsia="pl-PL"/>
        </w:rPr>
        <w:t>Jeżeli wniosek złożony w trakcie trwania naboru został wycofany w trakcie trwania naboru, ten sam podmiot w ramach trwającego naboru ma możliwość złożenia nowego wniosku.</w:t>
      </w:r>
    </w:p>
    <w:p w14:paraId="5536FB48" w14:textId="77777777" w:rsidR="00967F24" w:rsidRPr="00406C45" w:rsidRDefault="00967F24" w:rsidP="00967F24">
      <w:pPr>
        <w:spacing w:after="0" w:line="240" w:lineRule="auto"/>
        <w:jc w:val="both"/>
        <w:rPr>
          <w:rFonts w:ascii="Verdana" w:hAnsi="Verdana" w:cs="Times New Roman"/>
          <w:sz w:val="20"/>
          <w:szCs w:val="20"/>
        </w:rPr>
      </w:pPr>
    </w:p>
    <w:p w14:paraId="3952D1A6"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rPr>
      </w:pPr>
      <w:r w:rsidRPr="00406C45">
        <w:rPr>
          <w:rFonts w:ascii="Verdana" w:hAnsi="Verdana" w:cs="Times New Roman"/>
          <w:b/>
          <w:sz w:val="20"/>
          <w:szCs w:val="20"/>
        </w:rPr>
        <w:t xml:space="preserve">§ 4 </w:t>
      </w:r>
    </w:p>
    <w:p w14:paraId="394194A3" w14:textId="77777777" w:rsidR="00967F24" w:rsidRPr="00406C45" w:rsidRDefault="00967F24" w:rsidP="00967F24">
      <w:pPr>
        <w:tabs>
          <w:tab w:val="left" w:pos="3620"/>
          <w:tab w:val="center" w:pos="4716"/>
        </w:tabs>
        <w:spacing w:after="0" w:line="240" w:lineRule="auto"/>
        <w:jc w:val="center"/>
        <w:rPr>
          <w:rFonts w:ascii="Verdana" w:hAnsi="Verdana"/>
          <w:sz w:val="20"/>
          <w:szCs w:val="20"/>
        </w:rPr>
      </w:pPr>
      <w:r w:rsidRPr="00406C45">
        <w:rPr>
          <w:rFonts w:ascii="Verdana" w:hAnsi="Verdana"/>
          <w:b/>
          <w:sz w:val="20"/>
          <w:szCs w:val="20"/>
          <w:lang w:eastAsia="pl-PL"/>
        </w:rPr>
        <w:t>Ocena zgodności operacji z LSR</w:t>
      </w:r>
    </w:p>
    <w:p w14:paraId="23F0080F" w14:textId="77777777" w:rsidR="00967F24" w:rsidRPr="00406C45" w:rsidRDefault="00967F24" w:rsidP="00967F24">
      <w:pPr>
        <w:tabs>
          <w:tab w:val="left" w:pos="3620"/>
          <w:tab w:val="center" w:pos="4716"/>
        </w:tabs>
        <w:spacing w:after="0" w:line="240" w:lineRule="auto"/>
        <w:jc w:val="center"/>
        <w:rPr>
          <w:rFonts w:ascii="Verdana" w:hAnsi="Verdana" w:cs="Times New Roman"/>
          <w:b/>
          <w:sz w:val="20"/>
          <w:szCs w:val="20"/>
          <w:lang w:eastAsia="pl-PL"/>
        </w:rPr>
      </w:pPr>
    </w:p>
    <w:p w14:paraId="4A71EEEE" w14:textId="26D3659C" w:rsidR="00967F24" w:rsidRPr="00406C45" w:rsidRDefault="00967F24" w:rsidP="0092408B">
      <w:pPr>
        <w:pStyle w:val="Akapitzlist"/>
        <w:widowControl w:val="0"/>
        <w:numPr>
          <w:ilvl w:val="0"/>
          <w:numId w:val="19"/>
        </w:num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Przez operację zgodną z LSR rozumie się operację, która spełnia wymagania określone w art. 21 ust. 2 ustawy </w:t>
      </w:r>
      <w:r w:rsidR="00FF3212" w:rsidRPr="00406C45">
        <w:rPr>
          <w:rFonts w:ascii="Verdana" w:hAnsi="Verdana" w:cs="Times New Roman"/>
          <w:sz w:val="20"/>
          <w:szCs w:val="20"/>
        </w:rPr>
        <w:t xml:space="preserve">o </w:t>
      </w:r>
      <w:r w:rsidRPr="00406C45">
        <w:rPr>
          <w:rFonts w:ascii="Verdana" w:hAnsi="Verdana" w:cs="Times New Roman"/>
          <w:sz w:val="20"/>
          <w:szCs w:val="20"/>
        </w:rPr>
        <w:t>RLKS.</w:t>
      </w:r>
    </w:p>
    <w:p w14:paraId="0FE8053E" w14:textId="77777777" w:rsidR="00967F24" w:rsidRPr="00406C45" w:rsidRDefault="00967F24" w:rsidP="0092408B">
      <w:pPr>
        <w:pStyle w:val="Akapitzlist"/>
        <w:widowControl w:val="0"/>
        <w:numPr>
          <w:ilvl w:val="0"/>
          <w:numId w:val="19"/>
        </w:num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lang w:eastAsia="pl-PL"/>
        </w:rPr>
        <w:t>Zgodnie z art. 21 ust. 2 ustawy o RLKS, przez operację zgodną z LSR rozumie się operację, która:</w:t>
      </w:r>
    </w:p>
    <w:p w14:paraId="531DDAC3" w14:textId="77777777" w:rsidR="00967F24" w:rsidRPr="00406C45" w:rsidRDefault="00967F24" w:rsidP="0092408B">
      <w:pPr>
        <w:pStyle w:val="Akapitzlist"/>
        <w:numPr>
          <w:ilvl w:val="0"/>
          <w:numId w:val="16"/>
        </w:numPr>
        <w:tabs>
          <w:tab w:val="center" w:pos="284"/>
          <w:tab w:val="num" w:pos="708"/>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t xml:space="preserve">zakłada realizację celów głównych i szczegółowych LSR, przez osiąganie zaplanowanych </w:t>
      </w:r>
      <w:r w:rsidRPr="00406C45">
        <w:rPr>
          <w:rFonts w:ascii="Verdana" w:hAnsi="Verdana" w:cs="Times New Roman"/>
          <w:sz w:val="20"/>
          <w:szCs w:val="20"/>
          <w:lang w:eastAsia="pl-PL"/>
        </w:rPr>
        <w:br/>
        <w:t>w LSR wskaźników,</w:t>
      </w:r>
    </w:p>
    <w:p w14:paraId="3B5E505E" w14:textId="77777777" w:rsidR="00967F24" w:rsidRPr="00406C45" w:rsidRDefault="00967F24" w:rsidP="0092408B">
      <w:pPr>
        <w:pStyle w:val="Akapitzlist"/>
        <w:numPr>
          <w:ilvl w:val="0"/>
          <w:numId w:val="16"/>
        </w:numPr>
        <w:tabs>
          <w:tab w:val="center" w:pos="284"/>
          <w:tab w:val="num" w:pos="708"/>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t>jest zgodna z Programem, w ramach którego jest planowana realizacja tej operacji, w tym z warunkami, o których mowa w art. 1</w:t>
      </w:r>
      <w:r w:rsidR="00E8140B" w:rsidRPr="00406C45">
        <w:rPr>
          <w:rFonts w:ascii="Verdana" w:hAnsi="Verdana" w:cs="Times New Roman"/>
          <w:sz w:val="20"/>
          <w:szCs w:val="20"/>
          <w:lang w:eastAsia="pl-PL"/>
        </w:rPr>
        <w:t xml:space="preserve">8a ust. 1 </w:t>
      </w:r>
      <w:r w:rsidRPr="00406C45">
        <w:rPr>
          <w:rFonts w:ascii="Verdana" w:hAnsi="Verdana" w:cs="Times New Roman"/>
          <w:sz w:val="20"/>
          <w:szCs w:val="20"/>
          <w:lang w:eastAsia="pl-PL"/>
        </w:rPr>
        <w:t xml:space="preserve"> oraz na realizację której możne być udzielone wsparcie w formie, której mowa a art. 19 ust. 4 pkt 1 lit. b,</w:t>
      </w:r>
    </w:p>
    <w:p w14:paraId="2C3E04B6" w14:textId="77777777" w:rsidR="00967F24" w:rsidRPr="00406C45" w:rsidRDefault="00967F24" w:rsidP="0092408B">
      <w:pPr>
        <w:pStyle w:val="Akapitzlist"/>
        <w:numPr>
          <w:ilvl w:val="0"/>
          <w:numId w:val="16"/>
        </w:numPr>
        <w:tabs>
          <w:tab w:val="center" w:pos="284"/>
          <w:tab w:val="num" w:pos="708"/>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t>jest zgodna z zakresem tematycznym, o którym mowa w art. 19 ust. 4 pkt 1 lit. c,</w:t>
      </w:r>
    </w:p>
    <w:p w14:paraId="6247766F" w14:textId="74CD6EF1" w:rsidR="00967F24" w:rsidRPr="00406C45" w:rsidRDefault="00967F24" w:rsidP="0092408B">
      <w:pPr>
        <w:pStyle w:val="Akapitzlist"/>
        <w:numPr>
          <w:ilvl w:val="0"/>
          <w:numId w:val="16"/>
        </w:numPr>
        <w:tabs>
          <w:tab w:val="center" w:pos="284"/>
          <w:tab w:val="num" w:pos="708"/>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lastRenderedPageBreak/>
        <w:t>jest objęta wnioskiem o udzielenie wsparcia, który został złożony w miejscu i terminie wskazanym w ogłoszeniu o naborze wniosków o udzielenie wsparcia, o którym mowa w art. 35 ust. 1 lit. b rozporządzenia nr 1303/2013</w:t>
      </w:r>
      <w:r w:rsidR="00DA243E" w:rsidRPr="00406C45">
        <w:rPr>
          <w:rFonts w:ascii="Verdana" w:hAnsi="Verdana" w:cs="Times New Roman"/>
          <w:sz w:val="20"/>
          <w:szCs w:val="20"/>
          <w:lang w:eastAsia="pl-PL"/>
        </w:rPr>
        <w:t>.</w:t>
      </w:r>
    </w:p>
    <w:p w14:paraId="6A9762A1" w14:textId="77777777" w:rsidR="00967F24" w:rsidRPr="00406C45" w:rsidRDefault="00967F24" w:rsidP="00967F24">
      <w:pPr>
        <w:tabs>
          <w:tab w:val="center"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3. Przed przystąpieniem do wyboru operacji LGD dokonuje oceny zgodności operacji z LSR w zakresie:</w:t>
      </w:r>
    </w:p>
    <w:p w14:paraId="4CAFA051" w14:textId="77777777" w:rsidR="00967F24" w:rsidRPr="00406C45" w:rsidRDefault="00967F24" w:rsidP="00967F24">
      <w:pPr>
        <w:widowControl w:val="0"/>
        <w:tabs>
          <w:tab w:val="left" w:pos="284"/>
        </w:tabs>
        <w:spacing w:after="0" w:line="240" w:lineRule="auto"/>
        <w:ind w:left="426"/>
        <w:jc w:val="both"/>
        <w:rPr>
          <w:rFonts w:ascii="Verdana" w:hAnsi="Verdana" w:cs="Times New Roman"/>
          <w:sz w:val="20"/>
          <w:szCs w:val="20"/>
        </w:rPr>
      </w:pPr>
      <w:r w:rsidRPr="00406C45">
        <w:rPr>
          <w:rFonts w:ascii="Verdana" w:hAnsi="Verdana" w:cs="Times New Roman"/>
          <w:sz w:val="20"/>
          <w:szCs w:val="20"/>
        </w:rPr>
        <w:t>1)</w:t>
      </w:r>
      <w:r w:rsidRPr="00406C45">
        <w:rPr>
          <w:rFonts w:ascii="Verdana" w:hAnsi="Verdana" w:cs="Times New Roman"/>
          <w:sz w:val="20"/>
          <w:szCs w:val="20"/>
        </w:rPr>
        <w:tab/>
        <w:t>złożenia wniosku w miejscu i terminie wskazanym w ogłoszeniu naboru wniosków o przyznanie pomocy,</w:t>
      </w:r>
    </w:p>
    <w:p w14:paraId="08A61780" w14:textId="77777777" w:rsidR="00967F24" w:rsidRPr="00406C45" w:rsidRDefault="00967F24" w:rsidP="00967F24">
      <w:pPr>
        <w:widowControl w:val="0"/>
        <w:tabs>
          <w:tab w:val="left" w:pos="284"/>
        </w:tabs>
        <w:spacing w:after="0" w:line="240" w:lineRule="auto"/>
        <w:ind w:left="426"/>
        <w:jc w:val="both"/>
        <w:rPr>
          <w:rFonts w:ascii="Verdana" w:hAnsi="Verdana" w:cs="Times New Roman"/>
          <w:sz w:val="20"/>
          <w:szCs w:val="20"/>
        </w:rPr>
      </w:pPr>
      <w:r w:rsidRPr="00406C45">
        <w:rPr>
          <w:rFonts w:ascii="Verdana" w:hAnsi="Verdana" w:cs="Times New Roman"/>
          <w:sz w:val="20"/>
          <w:szCs w:val="20"/>
        </w:rPr>
        <w:t>2)</w:t>
      </w:r>
      <w:r w:rsidRPr="00406C45">
        <w:rPr>
          <w:rFonts w:ascii="Verdana" w:hAnsi="Verdana" w:cs="Times New Roman"/>
          <w:sz w:val="20"/>
          <w:szCs w:val="20"/>
        </w:rPr>
        <w:tab/>
        <w:t>zgodności operacji z zakresem tematycznym, który został wskazany w ogłoszeniu naboru wniosków o przyznanie pomocy</w:t>
      </w:r>
      <w:r w:rsidRPr="00406C45" w:rsidDel="009314D7">
        <w:rPr>
          <w:rFonts w:ascii="Verdana" w:hAnsi="Verdana" w:cs="Times New Roman"/>
          <w:sz w:val="20"/>
          <w:szCs w:val="20"/>
        </w:rPr>
        <w:t xml:space="preserve"> </w:t>
      </w:r>
      <w:r w:rsidRPr="00406C45">
        <w:rPr>
          <w:rFonts w:ascii="Verdana" w:hAnsi="Verdana" w:cs="Times New Roman"/>
          <w:sz w:val="20"/>
          <w:szCs w:val="20"/>
        </w:rPr>
        <w:t>3) realizacji przez operację celów głównych i szczegółowych LSR, przez osiąganie zaplanowanych w LSR wskaźników,</w:t>
      </w:r>
    </w:p>
    <w:p w14:paraId="66E03555" w14:textId="77777777" w:rsidR="00967F24" w:rsidRPr="00406C45" w:rsidRDefault="00967F24" w:rsidP="00967F24">
      <w:pPr>
        <w:widowControl w:val="0"/>
        <w:tabs>
          <w:tab w:val="left" w:pos="284"/>
        </w:tabs>
        <w:spacing w:after="0" w:line="240" w:lineRule="auto"/>
        <w:ind w:left="426"/>
        <w:jc w:val="both"/>
        <w:rPr>
          <w:rFonts w:ascii="Verdana" w:hAnsi="Verdana" w:cs="Times New Roman"/>
          <w:sz w:val="20"/>
          <w:szCs w:val="20"/>
        </w:rPr>
      </w:pPr>
      <w:r w:rsidRPr="00406C45">
        <w:rPr>
          <w:rFonts w:ascii="Verdana" w:hAnsi="Verdana" w:cs="Times New Roman"/>
          <w:sz w:val="20"/>
          <w:szCs w:val="20"/>
        </w:rPr>
        <w:t>4) zgodności operacji z Programem, w ramach którego jest planowana realizacja tej operacji, w tym:</w:t>
      </w:r>
    </w:p>
    <w:p w14:paraId="426AE1AF" w14:textId="77777777" w:rsidR="00967F24" w:rsidRPr="00406C45" w:rsidRDefault="00967F24" w:rsidP="00967F24">
      <w:pPr>
        <w:tabs>
          <w:tab w:val="left" w:pos="284"/>
        </w:tabs>
        <w:spacing w:after="0" w:line="240" w:lineRule="auto"/>
        <w:ind w:left="1004"/>
        <w:jc w:val="both"/>
        <w:rPr>
          <w:rFonts w:ascii="Verdana" w:hAnsi="Verdana" w:cs="Times New Roman"/>
          <w:sz w:val="20"/>
          <w:szCs w:val="20"/>
        </w:rPr>
      </w:pPr>
      <w:r w:rsidRPr="00406C45">
        <w:rPr>
          <w:rFonts w:ascii="Verdana" w:hAnsi="Verdana" w:cs="Times New Roman"/>
          <w:sz w:val="20"/>
          <w:szCs w:val="20"/>
        </w:rPr>
        <w:t>- zgodności z formą wsparcia wskazaną w ogłoszeniu naboru wniosków o przyznanie pomocy (refundacja albo ryczałt - premia),</w:t>
      </w:r>
    </w:p>
    <w:p w14:paraId="1960CE51" w14:textId="77777777" w:rsidR="00967F24" w:rsidRPr="00406C45" w:rsidRDefault="00967F24" w:rsidP="00967F24">
      <w:pPr>
        <w:tabs>
          <w:tab w:val="left" w:pos="284"/>
        </w:tabs>
        <w:spacing w:after="0" w:line="240" w:lineRule="auto"/>
        <w:ind w:left="1004"/>
        <w:jc w:val="both"/>
        <w:rPr>
          <w:rFonts w:ascii="Verdana" w:hAnsi="Verdana" w:cs="Times New Roman"/>
          <w:sz w:val="20"/>
          <w:szCs w:val="20"/>
        </w:rPr>
      </w:pPr>
      <w:r w:rsidRPr="00406C45">
        <w:rPr>
          <w:rFonts w:ascii="Verdana" w:hAnsi="Verdana" w:cs="Times New Roman"/>
          <w:sz w:val="20"/>
          <w:szCs w:val="20"/>
        </w:rPr>
        <w:t>- zgodności z warunkami udzielenia wsparcia obowiązującymi w ramach naboru.</w:t>
      </w:r>
    </w:p>
    <w:p w14:paraId="31D7C7CD" w14:textId="3E712948" w:rsidR="00967F24" w:rsidRPr="00406C45" w:rsidRDefault="00967F24" w:rsidP="00967F24">
      <w:p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lang w:eastAsia="pl-PL"/>
        </w:rPr>
        <w:t xml:space="preserve">4. </w:t>
      </w:r>
      <w:r w:rsidRPr="00406C45">
        <w:rPr>
          <w:rFonts w:ascii="Verdana" w:hAnsi="Verdana" w:cs="Times New Roman"/>
          <w:sz w:val="20"/>
          <w:szCs w:val="20"/>
          <w:lang w:eastAsia="pl-PL"/>
        </w:rPr>
        <w:tab/>
        <w:t xml:space="preserve">Weryfikacja zgodności operacji z LSR, wybór operacji oraz ustalenie kwoty wsparcia dokonuje się </w:t>
      </w:r>
      <w:r w:rsidRPr="000A64DB">
        <w:rPr>
          <w:rFonts w:ascii="Verdana" w:hAnsi="Verdana" w:cs="Times New Roman"/>
          <w:sz w:val="20"/>
          <w:szCs w:val="20"/>
          <w:lang w:eastAsia="pl-PL"/>
        </w:rPr>
        <w:t xml:space="preserve">w terminie </w:t>
      </w:r>
      <w:r w:rsidR="002C328E" w:rsidRPr="000A64DB">
        <w:rPr>
          <w:rFonts w:ascii="Verdana" w:hAnsi="Verdana" w:cs="Times New Roman"/>
          <w:sz w:val="20"/>
          <w:szCs w:val="20"/>
          <w:lang w:eastAsia="pl-PL"/>
        </w:rPr>
        <w:t xml:space="preserve">60 </w:t>
      </w:r>
      <w:r w:rsidRPr="000A64DB">
        <w:rPr>
          <w:rFonts w:ascii="Verdana" w:hAnsi="Verdana" w:cs="Times New Roman"/>
          <w:sz w:val="20"/>
          <w:szCs w:val="20"/>
          <w:lang w:eastAsia="pl-PL"/>
        </w:rPr>
        <w:t>dni od dnia następującego po ostatnim dniu terminu składania wniosków o przyznanie pomocy,</w:t>
      </w:r>
      <w:r w:rsidRPr="00406C45">
        <w:rPr>
          <w:rFonts w:ascii="Verdana" w:hAnsi="Verdana" w:cs="Times New Roman"/>
          <w:sz w:val="20"/>
          <w:szCs w:val="20"/>
          <w:lang w:eastAsia="pl-PL"/>
        </w:rPr>
        <w:t xml:space="preserve"> zgodnie z art. </w:t>
      </w:r>
      <w:r w:rsidR="001A7CE4" w:rsidRPr="00406C45">
        <w:rPr>
          <w:rFonts w:ascii="Verdana" w:hAnsi="Verdana" w:cs="Times New Roman"/>
          <w:sz w:val="20"/>
          <w:szCs w:val="20"/>
          <w:lang w:eastAsia="pl-PL"/>
        </w:rPr>
        <w:t xml:space="preserve">23 </w:t>
      </w:r>
      <w:r w:rsidRPr="00406C45">
        <w:rPr>
          <w:rFonts w:ascii="Verdana" w:hAnsi="Verdana" w:cs="Times New Roman"/>
          <w:sz w:val="20"/>
          <w:szCs w:val="20"/>
          <w:lang w:eastAsia="pl-PL"/>
        </w:rPr>
        <w:t xml:space="preserve">ust. 1 </w:t>
      </w:r>
      <w:r w:rsidR="00355EE2" w:rsidRPr="00406C45">
        <w:rPr>
          <w:rFonts w:ascii="Verdana" w:hAnsi="Verdana" w:cs="Times New Roman"/>
          <w:sz w:val="20"/>
          <w:szCs w:val="20"/>
          <w:lang w:eastAsia="pl-PL"/>
        </w:rPr>
        <w:t>u</w:t>
      </w:r>
      <w:r w:rsidRPr="00406C45">
        <w:rPr>
          <w:rFonts w:ascii="Verdana" w:hAnsi="Verdana" w:cs="Times New Roman"/>
          <w:sz w:val="20"/>
          <w:szCs w:val="20"/>
          <w:lang w:eastAsia="pl-PL"/>
        </w:rPr>
        <w:t xml:space="preserve">stawy </w:t>
      </w:r>
      <w:r w:rsidR="00FF3212" w:rsidRPr="00406C45">
        <w:rPr>
          <w:rFonts w:ascii="Verdana" w:hAnsi="Verdana" w:cs="Times New Roman"/>
          <w:sz w:val="20"/>
          <w:szCs w:val="20"/>
          <w:lang w:eastAsia="pl-PL"/>
        </w:rPr>
        <w:t xml:space="preserve">o </w:t>
      </w:r>
      <w:r w:rsidRPr="00406C45">
        <w:rPr>
          <w:rFonts w:ascii="Verdana" w:hAnsi="Verdana" w:cs="Times New Roman"/>
          <w:sz w:val="20"/>
          <w:szCs w:val="20"/>
          <w:lang w:eastAsia="pl-PL"/>
        </w:rPr>
        <w:t>RLKS</w:t>
      </w:r>
      <w:r w:rsidR="001A7CE4" w:rsidRPr="00406C45">
        <w:rPr>
          <w:rFonts w:ascii="Verdana" w:hAnsi="Verdana" w:cs="Times New Roman"/>
          <w:sz w:val="20"/>
          <w:szCs w:val="20"/>
          <w:lang w:eastAsia="pl-PL"/>
        </w:rPr>
        <w:t>.</w:t>
      </w:r>
      <w:r w:rsidRPr="00406C45">
        <w:rPr>
          <w:rFonts w:ascii="Verdana" w:hAnsi="Verdana" w:cs="Times New Roman"/>
          <w:sz w:val="20"/>
          <w:szCs w:val="20"/>
          <w:lang w:eastAsia="pl-PL"/>
        </w:rPr>
        <w:t xml:space="preserve"> </w:t>
      </w:r>
      <w:r w:rsidR="00E96008" w:rsidRPr="00406C45">
        <w:rPr>
          <w:rFonts w:ascii="Verdana" w:hAnsi="Verdana" w:cs="Times New Roman"/>
          <w:sz w:val="20"/>
          <w:szCs w:val="20"/>
          <w:lang w:eastAsia="pl-PL"/>
        </w:rPr>
        <w:t xml:space="preserve">                   </w:t>
      </w:r>
      <w:r w:rsidR="001A7CE4" w:rsidRPr="00406C45">
        <w:rPr>
          <w:rFonts w:ascii="Verdana" w:hAnsi="Verdana" w:cs="Times New Roman"/>
          <w:sz w:val="20"/>
          <w:szCs w:val="20"/>
          <w:lang w:eastAsia="pl-PL"/>
        </w:rPr>
        <w:t>W wyżej wymienionym terminie LGD przekazuje zarządowi województwa wnioski</w:t>
      </w:r>
      <w:r w:rsidR="00E96008" w:rsidRPr="00406C45">
        <w:rPr>
          <w:rFonts w:ascii="Verdana" w:hAnsi="Verdana" w:cs="Times New Roman"/>
          <w:sz w:val="20"/>
          <w:szCs w:val="20"/>
          <w:lang w:eastAsia="pl-PL"/>
        </w:rPr>
        <w:t xml:space="preserve">                 </w:t>
      </w:r>
      <w:r w:rsidR="001A7CE4" w:rsidRPr="00406C45">
        <w:rPr>
          <w:rFonts w:ascii="Verdana" w:hAnsi="Verdana" w:cs="Times New Roman"/>
          <w:sz w:val="20"/>
          <w:szCs w:val="20"/>
          <w:lang w:eastAsia="pl-PL"/>
        </w:rPr>
        <w:t xml:space="preserve"> o udzielenie wsparcia, o których mowa w art.</w:t>
      </w:r>
      <w:r w:rsidR="006978CC" w:rsidRPr="00406C45">
        <w:rPr>
          <w:rFonts w:ascii="Verdana" w:hAnsi="Verdana" w:cs="Times New Roman"/>
          <w:sz w:val="20"/>
          <w:szCs w:val="20"/>
          <w:lang w:eastAsia="pl-PL"/>
        </w:rPr>
        <w:t xml:space="preserve"> </w:t>
      </w:r>
      <w:r w:rsidR="001A7CE4" w:rsidRPr="00406C45">
        <w:rPr>
          <w:rFonts w:ascii="Verdana" w:hAnsi="Verdana" w:cs="Times New Roman"/>
          <w:sz w:val="20"/>
          <w:szCs w:val="20"/>
          <w:lang w:eastAsia="pl-PL"/>
        </w:rPr>
        <w:t>35 ust.1 lit.</w:t>
      </w:r>
      <w:r w:rsidR="0058080A" w:rsidRPr="00406C45">
        <w:rPr>
          <w:rFonts w:ascii="Verdana" w:hAnsi="Verdana" w:cs="Times New Roman"/>
          <w:sz w:val="20"/>
          <w:szCs w:val="20"/>
          <w:lang w:eastAsia="pl-PL"/>
        </w:rPr>
        <w:t xml:space="preserve"> </w:t>
      </w:r>
      <w:r w:rsidR="001A7CE4" w:rsidRPr="00406C45">
        <w:rPr>
          <w:rFonts w:ascii="Verdana" w:hAnsi="Verdana" w:cs="Times New Roman"/>
          <w:sz w:val="20"/>
          <w:szCs w:val="20"/>
          <w:lang w:eastAsia="pl-PL"/>
        </w:rPr>
        <w:t>b rozporządzenia 13030/2013, dotyczące wybranych operacji wraz z dokumentami potwierdzającymi dokonanie wyboru operacji.</w:t>
      </w:r>
    </w:p>
    <w:p w14:paraId="3E18DD2A" w14:textId="77777777" w:rsidR="00967F24" w:rsidRPr="00406C45" w:rsidRDefault="00967F24" w:rsidP="00967F24">
      <w:p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5. </w:t>
      </w:r>
      <w:r w:rsidRPr="00406C45">
        <w:rPr>
          <w:rFonts w:ascii="Verdana" w:hAnsi="Verdana" w:cs="Times New Roman"/>
          <w:sz w:val="20"/>
          <w:szCs w:val="20"/>
          <w:lang w:eastAsia="pl-PL"/>
        </w:rPr>
        <w:t xml:space="preserve">Ocena zgodności operacji z LSR, </w:t>
      </w:r>
      <w:r w:rsidRPr="000A64DB">
        <w:rPr>
          <w:rFonts w:ascii="Verdana" w:hAnsi="Verdana" w:cs="Times New Roman"/>
          <w:sz w:val="20"/>
          <w:szCs w:val="20"/>
          <w:lang w:eastAsia="pl-PL"/>
        </w:rPr>
        <w:t>w tym zgodności z Programem dokonywana jest przez pracownika biura upoważnionego do dokonywania oceny zgodności operacji z LSR w tym oceny zgodności z Programem, w ramach którego jest planowana realizacja tej operacji a następnie sprawdzana przez pracownika biura upoważnionego do dokonywania sprawdzenia oceny zgodności operacji z LSR w tym oceny zgodności z Programem, w ramach którego jest planowana realizacja tej operacji.</w:t>
      </w:r>
    </w:p>
    <w:p w14:paraId="5AE957FE" w14:textId="77777777" w:rsidR="00967F24" w:rsidRPr="00406C45" w:rsidRDefault="00967F24" w:rsidP="00967F24">
      <w:p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6. </w:t>
      </w:r>
      <w:r w:rsidRPr="00406C45">
        <w:rPr>
          <w:rFonts w:ascii="Verdana" w:hAnsi="Verdana" w:cs="Times New Roman"/>
          <w:sz w:val="20"/>
          <w:szCs w:val="20"/>
        </w:rPr>
        <w:tab/>
      </w:r>
      <w:r w:rsidRPr="00406C45">
        <w:rPr>
          <w:rFonts w:ascii="Verdana" w:hAnsi="Verdana" w:cs="Times New Roman"/>
          <w:sz w:val="20"/>
          <w:szCs w:val="20"/>
          <w:lang w:eastAsia="pl-PL"/>
        </w:rPr>
        <w:t xml:space="preserve">Podczas oceny zgodności operacji z LSR, pracowników biura upoważnionych do dokonywania albo weryfikowania oceny zgodności operacji z LSR obowiązuje zasada bezstronności. Pracownik biura podlega wyłączeniu z udziału w dokonywaniu oceny operacji z LSR w razie zaistnienia okoliczności, które mogą wywoływać wątpliwości, co do jego bezstronności. </w:t>
      </w:r>
      <w:r w:rsidRPr="00406C45">
        <w:rPr>
          <w:rFonts w:ascii="Verdana" w:hAnsi="Verdana" w:cs="Times New Roman"/>
          <w:sz w:val="20"/>
          <w:szCs w:val="20"/>
        </w:rPr>
        <w:t xml:space="preserve">Przed przystąpieniem do oceny wniosków, po zapoznaniu się z listą złożonych wniosków w ramach danego naboru wniosków o przyznanie pomocy, pracownik biura podpisuje i składa pisemne oświadczenie o bezstronności poprzez wypełnienie formularza, którego wzór stanowi Załącznik nr </w:t>
      </w:r>
      <w:r w:rsidR="00355EE2" w:rsidRPr="00406C45">
        <w:rPr>
          <w:rFonts w:ascii="Verdana" w:hAnsi="Verdana" w:cs="Times New Roman"/>
          <w:sz w:val="20"/>
          <w:szCs w:val="20"/>
        </w:rPr>
        <w:t xml:space="preserve">2 </w:t>
      </w:r>
      <w:r w:rsidRPr="00406C45">
        <w:rPr>
          <w:rFonts w:ascii="Verdana" w:hAnsi="Verdana" w:cs="Times New Roman"/>
          <w:sz w:val="20"/>
          <w:szCs w:val="20"/>
        </w:rPr>
        <w:t>do Procedury.</w:t>
      </w:r>
    </w:p>
    <w:p w14:paraId="44E18CE8" w14:textId="31A6427B" w:rsidR="00445147" w:rsidRPr="00406C45" w:rsidRDefault="00967F24" w:rsidP="00145B5B">
      <w:pPr>
        <w:tabs>
          <w:tab w:val="left" w:pos="284"/>
        </w:tabs>
        <w:spacing w:after="0" w:line="240" w:lineRule="auto"/>
        <w:ind w:left="284" w:hanging="284"/>
        <w:jc w:val="both"/>
        <w:rPr>
          <w:rFonts w:ascii="Verdana" w:hAnsi="Verdana" w:cs="Times New Roman"/>
          <w:i/>
          <w:sz w:val="20"/>
          <w:szCs w:val="20"/>
          <w:lang w:eastAsia="pl-PL"/>
        </w:rPr>
      </w:pPr>
      <w:r w:rsidRPr="00406C45">
        <w:rPr>
          <w:rFonts w:ascii="Verdana" w:hAnsi="Verdana" w:cs="Times New Roman"/>
          <w:sz w:val="20"/>
          <w:szCs w:val="20"/>
        </w:rPr>
        <w:t>7</w:t>
      </w:r>
      <w:r w:rsidR="00623525" w:rsidRPr="00406C45">
        <w:rPr>
          <w:rFonts w:ascii="Verdana" w:hAnsi="Verdana" w:cs="Times New Roman"/>
          <w:sz w:val="20"/>
          <w:szCs w:val="20"/>
        </w:rPr>
        <w:t xml:space="preserve">. </w:t>
      </w:r>
      <w:r w:rsidRPr="00406C45">
        <w:rPr>
          <w:rFonts w:ascii="Verdana" w:hAnsi="Verdana" w:cs="Times New Roman"/>
          <w:sz w:val="20"/>
          <w:szCs w:val="20"/>
        </w:rPr>
        <w:tab/>
      </w:r>
      <w:r w:rsidR="00623525" w:rsidRPr="00406C45">
        <w:rPr>
          <w:rFonts w:ascii="Verdana" w:hAnsi="Verdana" w:cs="Times New Roman"/>
          <w:sz w:val="20"/>
          <w:szCs w:val="20"/>
        </w:rPr>
        <w:t>LGD</w:t>
      </w:r>
      <w:r w:rsidR="00623525" w:rsidRPr="00406C45">
        <w:rPr>
          <w:rFonts w:ascii="Verdana" w:hAnsi="Verdana" w:cs="Times New Roman"/>
          <w:spacing w:val="6"/>
          <w:sz w:val="20"/>
          <w:szCs w:val="20"/>
        </w:rPr>
        <w:t xml:space="preserve"> </w:t>
      </w:r>
      <w:r w:rsidR="00623525" w:rsidRPr="00406C45">
        <w:rPr>
          <w:rFonts w:ascii="Verdana" w:hAnsi="Verdana" w:cs="Times New Roman"/>
          <w:sz w:val="20"/>
          <w:szCs w:val="20"/>
        </w:rPr>
        <w:t>weryfikuje</w:t>
      </w:r>
      <w:r w:rsidR="00623525" w:rsidRPr="00406C45">
        <w:rPr>
          <w:rFonts w:ascii="Verdana" w:hAnsi="Verdana" w:cs="Times New Roman"/>
          <w:spacing w:val="-5"/>
          <w:sz w:val="20"/>
          <w:szCs w:val="20"/>
        </w:rPr>
        <w:t xml:space="preserve"> </w:t>
      </w:r>
      <w:r w:rsidR="00623525" w:rsidRPr="00406C45">
        <w:rPr>
          <w:rFonts w:ascii="Verdana" w:hAnsi="Verdana" w:cs="Times New Roman"/>
          <w:sz w:val="20"/>
          <w:szCs w:val="20"/>
        </w:rPr>
        <w:t>zgodność</w:t>
      </w:r>
      <w:r w:rsidR="00623525" w:rsidRPr="00406C45">
        <w:rPr>
          <w:rFonts w:ascii="Verdana" w:hAnsi="Verdana" w:cs="Times New Roman"/>
          <w:spacing w:val="5"/>
          <w:sz w:val="20"/>
          <w:szCs w:val="20"/>
        </w:rPr>
        <w:t xml:space="preserve"> </w:t>
      </w:r>
      <w:r w:rsidR="00623525" w:rsidRPr="00406C45">
        <w:rPr>
          <w:rFonts w:ascii="Verdana" w:hAnsi="Verdana" w:cs="Times New Roman"/>
          <w:sz w:val="20"/>
          <w:szCs w:val="20"/>
        </w:rPr>
        <w:t>operacji</w:t>
      </w:r>
      <w:r w:rsidR="00623525" w:rsidRPr="00406C45">
        <w:rPr>
          <w:rFonts w:ascii="Verdana" w:hAnsi="Verdana" w:cs="Times New Roman"/>
          <w:spacing w:val="3"/>
          <w:sz w:val="20"/>
          <w:szCs w:val="20"/>
        </w:rPr>
        <w:t xml:space="preserve"> </w:t>
      </w:r>
      <w:r w:rsidR="00623525" w:rsidRPr="00406C45">
        <w:rPr>
          <w:rFonts w:ascii="Verdana" w:hAnsi="Verdana" w:cs="Times New Roman"/>
          <w:sz w:val="20"/>
          <w:szCs w:val="20"/>
        </w:rPr>
        <w:t>z LSR,</w:t>
      </w:r>
      <w:r w:rsidR="00623525" w:rsidRPr="00406C45">
        <w:rPr>
          <w:rFonts w:ascii="Verdana" w:hAnsi="Verdana" w:cs="Times New Roman"/>
          <w:spacing w:val="5"/>
          <w:sz w:val="20"/>
          <w:szCs w:val="20"/>
        </w:rPr>
        <w:t xml:space="preserve"> </w:t>
      </w:r>
      <w:r w:rsidR="00623525" w:rsidRPr="00406C45">
        <w:rPr>
          <w:rFonts w:ascii="Verdana" w:hAnsi="Verdana" w:cs="Times New Roman"/>
          <w:sz w:val="20"/>
          <w:szCs w:val="20"/>
        </w:rPr>
        <w:t>w</w:t>
      </w:r>
      <w:r w:rsidR="00623525" w:rsidRPr="00406C45">
        <w:rPr>
          <w:rFonts w:ascii="Verdana" w:hAnsi="Verdana" w:cs="Times New Roman"/>
          <w:spacing w:val="-4"/>
          <w:sz w:val="20"/>
          <w:szCs w:val="20"/>
        </w:rPr>
        <w:t xml:space="preserve"> </w:t>
      </w:r>
      <w:r w:rsidR="00623525" w:rsidRPr="00406C45">
        <w:rPr>
          <w:rFonts w:ascii="Verdana" w:hAnsi="Verdana" w:cs="Times New Roman"/>
          <w:sz w:val="20"/>
          <w:szCs w:val="20"/>
        </w:rPr>
        <w:t>tym</w:t>
      </w:r>
      <w:r w:rsidR="00623525" w:rsidRPr="00406C45">
        <w:rPr>
          <w:rFonts w:ascii="Verdana" w:hAnsi="Verdana" w:cs="Times New Roman"/>
          <w:spacing w:val="3"/>
          <w:sz w:val="20"/>
          <w:szCs w:val="20"/>
        </w:rPr>
        <w:t xml:space="preserve"> </w:t>
      </w:r>
      <w:r w:rsidR="00623525" w:rsidRPr="00406C45">
        <w:rPr>
          <w:rFonts w:ascii="Verdana" w:hAnsi="Verdana" w:cs="Times New Roman"/>
          <w:sz w:val="20"/>
          <w:szCs w:val="20"/>
        </w:rPr>
        <w:t>z</w:t>
      </w:r>
      <w:r w:rsidR="00623525" w:rsidRPr="00406C45">
        <w:rPr>
          <w:rFonts w:ascii="Verdana" w:hAnsi="Verdana" w:cs="Times New Roman"/>
          <w:spacing w:val="5"/>
          <w:sz w:val="20"/>
          <w:szCs w:val="20"/>
        </w:rPr>
        <w:t xml:space="preserve"> </w:t>
      </w:r>
      <w:r w:rsidR="00623525" w:rsidRPr="00406C45">
        <w:rPr>
          <w:rFonts w:ascii="Verdana" w:hAnsi="Verdana" w:cs="Times New Roman"/>
          <w:sz w:val="20"/>
          <w:szCs w:val="20"/>
        </w:rPr>
        <w:t>właściwym</w:t>
      </w:r>
      <w:r w:rsidR="00623525" w:rsidRPr="00406C45">
        <w:rPr>
          <w:rFonts w:ascii="Verdana" w:hAnsi="Verdana" w:cs="Times New Roman"/>
          <w:spacing w:val="-2"/>
          <w:sz w:val="20"/>
          <w:szCs w:val="20"/>
        </w:rPr>
        <w:t xml:space="preserve"> </w:t>
      </w:r>
      <w:r w:rsidR="00623525" w:rsidRPr="00406C45">
        <w:rPr>
          <w:rFonts w:ascii="Verdana" w:hAnsi="Verdana" w:cs="Times New Roman"/>
          <w:sz w:val="20"/>
          <w:szCs w:val="20"/>
        </w:rPr>
        <w:t>Programem</w:t>
      </w:r>
      <w:r w:rsidR="00623525" w:rsidRPr="00406C45">
        <w:rPr>
          <w:rFonts w:ascii="Verdana" w:hAnsi="Verdana" w:cs="Times New Roman"/>
          <w:spacing w:val="-2"/>
          <w:sz w:val="20"/>
          <w:szCs w:val="20"/>
        </w:rPr>
        <w:t xml:space="preserve"> </w:t>
      </w:r>
      <w:r w:rsidR="00623525" w:rsidRPr="00406C45">
        <w:rPr>
          <w:rFonts w:ascii="Verdana" w:hAnsi="Verdana" w:cs="Times New Roman"/>
          <w:sz w:val="20"/>
          <w:szCs w:val="20"/>
        </w:rPr>
        <w:t>przy</w:t>
      </w:r>
      <w:r w:rsidR="00623525" w:rsidRPr="00406C45">
        <w:rPr>
          <w:rFonts w:ascii="Verdana" w:hAnsi="Verdana" w:cs="Times New Roman"/>
          <w:spacing w:val="41"/>
          <w:sz w:val="20"/>
          <w:szCs w:val="20"/>
        </w:rPr>
        <w:t xml:space="preserve"> </w:t>
      </w:r>
      <w:r w:rsidR="00623525" w:rsidRPr="00406C45">
        <w:rPr>
          <w:rFonts w:ascii="Verdana" w:hAnsi="Verdana" w:cs="Times New Roman"/>
          <w:sz w:val="20"/>
          <w:szCs w:val="20"/>
        </w:rPr>
        <w:t>zastosowaniu</w:t>
      </w:r>
      <w:r w:rsidR="00623525" w:rsidRPr="00406C45">
        <w:rPr>
          <w:rFonts w:ascii="Verdana" w:hAnsi="Verdana" w:cs="Times New Roman"/>
          <w:spacing w:val="50"/>
          <w:sz w:val="20"/>
          <w:szCs w:val="20"/>
        </w:rPr>
        <w:t xml:space="preserve"> </w:t>
      </w:r>
      <w:r w:rsidR="00623525" w:rsidRPr="00406C45">
        <w:rPr>
          <w:rFonts w:ascii="Verdana" w:hAnsi="Verdana" w:cs="Times New Roman"/>
          <w:sz w:val="20"/>
          <w:szCs w:val="20"/>
        </w:rPr>
        <w:t>karty</w:t>
      </w:r>
      <w:r w:rsidR="00623525" w:rsidRPr="00406C45">
        <w:rPr>
          <w:rFonts w:ascii="Verdana" w:hAnsi="Verdana" w:cs="Times New Roman"/>
          <w:spacing w:val="41"/>
          <w:sz w:val="20"/>
          <w:szCs w:val="20"/>
        </w:rPr>
        <w:t xml:space="preserve"> </w:t>
      </w:r>
      <w:r w:rsidR="00623525" w:rsidRPr="00406C45">
        <w:rPr>
          <w:rFonts w:ascii="Verdana" w:hAnsi="Verdana" w:cs="Times New Roman"/>
          <w:spacing w:val="-2"/>
          <w:sz w:val="20"/>
          <w:szCs w:val="20"/>
        </w:rPr>
        <w:t>weryfikacji</w:t>
      </w:r>
      <w:r w:rsidR="00FF3212" w:rsidRPr="00406C45">
        <w:rPr>
          <w:rFonts w:ascii="Verdana" w:hAnsi="Verdana" w:cs="Times New Roman"/>
          <w:spacing w:val="-2"/>
          <w:sz w:val="20"/>
          <w:szCs w:val="20"/>
        </w:rPr>
        <w:t xml:space="preserve"> określonej w niniejszym regulaminie </w:t>
      </w:r>
      <w:r w:rsidR="00FF3212" w:rsidRPr="00406C45">
        <w:rPr>
          <w:rFonts w:ascii="Verdana" w:hAnsi="Verdana" w:cs="Times New Roman"/>
          <w:iCs/>
          <w:sz w:val="20"/>
          <w:szCs w:val="20"/>
          <w:lang w:eastAsia="pl-PL"/>
        </w:rPr>
        <w:t>i</w:t>
      </w:r>
      <w:r w:rsidR="00145B5B" w:rsidRPr="00406C45">
        <w:rPr>
          <w:rFonts w:ascii="Verdana" w:hAnsi="Verdana" w:cs="Times New Roman"/>
          <w:iCs/>
          <w:sz w:val="20"/>
          <w:szCs w:val="20"/>
          <w:lang w:eastAsia="pl-PL"/>
        </w:rPr>
        <w:t xml:space="preserve"> </w:t>
      </w:r>
      <w:r w:rsidR="00623525" w:rsidRPr="00406C45">
        <w:rPr>
          <w:rFonts w:ascii="Verdana" w:hAnsi="Verdana" w:cs="Times New Roman"/>
          <w:spacing w:val="3"/>
          <w:sz w:val="20"/>
          <w:szCs w:val="20"/>
        </w:rPr>
        <w:t>odbywa się po analizie wniosku i dokumentacji aplikacyjnej obejmującej w szczególności oświadczenie Wnioskodawcy wskazujące na spełnienie poniższych zagadnień:</w:t>
      </w:r>
    </w:p>
    <w:p w14:paraId="1BE76DC2" w14:textId="77777777" w:rsidR="00445147" w:rsidRPr="00406C45" w:rsidRDefault="00623525" w:rsidP="00445147">
      <w:pPr>
        <w:tabs>
          <w:tab w:val="left" w:pos="284"/>
        </w:tabs>
        <w:spacing w:after="0" w:line="240" w:lineRule="auto"/>
        <w:ind w:left="567" w:hanging="283"/>
        <w:jc w:val="both"/>
        <w:rPr>
          <w:rFonts w:ascii="Verdana" w:hAnsi="Verdana" w:cs="Times New Roman"/>
          <w:spacing w:val="3"/>
          <w:sz w:val="20"/>
          <w:szCs w:val="20"/>
        </w:rPr>
      </w:pPr>
      <w:r w:rsidRPr="00406C45">
        <w:rPr>
          <w:rFonts w:ascii="Verdana" w:hAnsi="Verdana" w:cs="Times New Roman"/>
          <w:spacing w:val="3"/>
          <w:sz w:val="20"/>
          <w:szCs w:val="20"/>
        </w:rPr>
        <w:t>1.</w:t>
      </w:r>
      <w:r w:rsidRPr="00406C45">
        <w:rPr>
          <w:rFonts w:ascii="Verdana" w:hAnsi="Verdana" w:cs="Times New Roman"/>
          <w:spacing w:val="3"/>
          <w:sz w:val="20"/>
          <w:szCs w:val="20"/>
        </w:rPr>
        <w:tab/>
        <w:t>promowanie równouprawnienia mężczyzn i kobiet;</w:t>
      </w:r>
    </w:p>
    <w:p w14:paraId="186A7E46" w14:textId="77777777" w:rsidR="00445147" w:rsidRPr="00406C45" w:rsidRDefault="00623525" w:rsidP="00445147">
      <w:pPr>
        <w:tabs>
          <w:tab w:val="left" w:pos="284"/>
        </w:tabs>
        <w:spacing w:after="0" w:line="240" w:lineRule="auto"/>
        <w:ind w:left="567" w:hanging="283"/>
        <w:jc w:val="both"/>
        <w:rPr>
          <w:rFonts w:ascii="Verdana" w:hAnsi="Verdana" w:cs="Times New Roman"/>
          <w:spacing w:val="3"/>
          <w:sz w:val="20"/>
          <w:szCs w:val="20"/>
        </w:rPr>
      </w:pPr>
      <w:r w:rsidRPr="00406C45">
        <w:rPr>
          <w:rFonts w:ascii="Verdana" w:hAnsi="Verdana" w:cs="Times New Roman"/>
          <w:spacing w:val="3"/>
          <w:sz w:val="20"/>
          <w:szCs w:val="20"/>
        </w:rPr>
        <w:t>2.</w:t>
      </w:r>
      <w:r w:rsidRPr="00406C45">
        <w:rPr>
          <w:rFonts w:ascii="Verdana" w:hAnsi="Verdana" w:cs="Times New Roman"/>
          <w:spacing w:val="3"/>
          <w:sz w:val="20"/>
          <w:szCs w:val="20"/>
        </w:rPr>
        <w:tab/>
        <w:t>niedyskryminacja;</w:t>
      </w:r>
    </w:p>
    <w:p w14:paraId="487B1241" w14:textId="77777777" w:rsidR="00445147" w:rsidRPr="00406C45" w:rsidRDefault="00623525" w:rsidP="00445147">
      <w:pPr>
        <w:tabs>
          <w:tab w:val="left" w:pos="284"/>
        </w:tabs>
        <w:spacing w:after="0" w:line="240" w:lineRule="auto"/>
        <w:ind w:left="567" w:hanging="283"/>
        <w:jc w:val="both"/>
        <w:rPr>
          <w:rFonts w:ascii="Verdana" w:hAnsi="Verdana" w:cs="Times New Roman"/>
          <w:spacing w:val="3"/>
          <w:sz w:val="20"/>
          <w:szCs w:val="20"/>
        </w:rPr>
      </w:pPr>
      <w:r w:rsidRPr="00406C45">
        <w:rPr>
          <w:rFonts w:ascii="Verdana" w:hAnsi="Verdana" w:cs="Times New Roman"/>
          <w:spacing w:val="3"/>
          <w:sz w:val="20"/>
          <w:szCs w:val="20"/>
        </w:rPr>
        <w:t>3.</w:t>
      </w:r>
      <w:r w:rsidRPr="00406C45">
        <w:rPr>
          <w:rFonts w:ascii="Verdana" w:hAnsi="Verdana" w:cs="Times New Roman"/>
          <w:spacing w:val="3"/>
          <w:sz w:val="20"/>
          <w:szCs w:val="20"/>
        </w:rPr>
        <w:tab/>
        <w:t>dostępność dla osób niepełnosprawnych;</w:t>
      </w:r>
    </w:p>
    <w:p w14:paraId="347824C0" w14:textId="77777777" w:rsidR="00445147" w:rsidRPr="00406C45" w:rsidRDefault="00623525" w:rsidP="00445147">
      <w:pPr>
        <w:tabs>
          <w:tab w:val="left" w:pos="284"/>
        </w:tabs>
        <w:spacing w:after="0" w:line="240" w:lineRule="auto"/>
        <w:ind w:left="567" w:hanging="283"/>
        <w:jc w:val="both"/>
        <w:rPr>
          <w:rFonts w:ascii="Verdana" w:hAnsi="Verdana" w:cs="Times New Roman"/>
          <w:spacing w:val="3"/>
          <w:sz w:val="20"/>
          <w:szCs w:val="20"/>
        </w:rPr>
      </w:pPr>
      <w:r w:rsidRPr="00406C45">
        <w:rPr>
          <w:rFonts w:ascii="Verdana" w:hAnsi="Verdana" w:cs="Times New Roman"/>
          <w:spacing w:val="3"/>
          <w:sz w:val="20"/>
          <w:szCs w:val="20"/>
        </w:rPr>
        <w:t>4.</w:t>
      </w:r>
      <w:r w:rsidRPr="00406C45">
        <w:rPr>
          <w:rFonts w:ascii="Verdana" w:hAnsi="Verdana" w:cs="Times New Roman"/>
          <w:spacing w:val="3"/>
          <w:sz w:val="20"/>
          <w:szCs w:val="20"/>
        </w:rPr>
        <w:tab/>
        <w:t>zrównoważony rozwój;</w:t>
      </w:r>
    </w:p>
    <w:p w14:paraId="5208ABFA" w14:textId="6BE4BF21" w:rsidR="00FF3212" w:rsidRPr="00406C45" w:rsidRDefault="00623525" w:rsidP="00FF3212">
      <w:pPr>
        <w:tabs>
          <w:tab w:val="left" w:pos="284"/>
        </w:tabs>
        <w:spacing w:after="0" w:line="240" w:lineRule="auto"/>
        <w:ind w:left="284" w:hanging="284"/>
        <w:jc w:val="both"/>
        <w:rPr>
          <w:rFonts w:ascii="Verdana" w:hAnsi="Verdana" w:cs="Times New Roman"/>
          <w:spacing w:val="3"/>
          <w:sz w:val="20"/>
          <w:szCs w:val="20"/>
        </w:rPr>
      </w:pPr>
      <w:r w:rsidRPr="00406C45">
        <w:rPr>
          <w:rFonts w:ascii="Verdana" w:hAnsi="Verdana" w:cs="Times New Roman"/>
          <w:spacing w:val="3"/>
          <w:sz w:val="20"/>
          <w:szCs w:val="20"/>
        </w:rPr>
        <w:t xml:space="preserve">    5.</w:t>
      </w:r>
      <w:r w:rsidR="00FF3212" w:rsidRPr="00406C45">
        <w:rPr>
          <w:rFonts w:ascii="Verdana" w:hAnsi="Verdana" w:cs="Times New Roman"/>
          <w:spacing w:val="3"/>
          <w:sz w:val="20"/>
          <w:szCs w:val="20"/>
        </w:rPr>
        <w:t xml:space="preserve"> </w:t>
      </w:r>
      <w:r w:rsidRPr="00406C45">
        <w:rPr>
          <w:rFonts w:ascii="Verdana" w:hAnsi="Verdana" w:cs="Times New Roman"/>
          <w:spacing w:val="3"/>
          <w:sz w:val="20"/>
          <w:szCs w:val="20"/>
        </w:rPr>
        <w:t>zapewnienie, że operacje nie będą wybrane, w przypadku gdy zostały one fizycznie ukończone lub w pełni zrealizowane przed złożeniem przez beneficjenta wniosku o dofinansowanie.</w:t>
      </w:r>
      <w:r w:rsidR="00FF3212" w:rsidRPr="00406C45">
        <w:rPr>
          <w:rFonts w:ascii="Verdana" w:hAnsi="Verdana" w:cs="Times New Roman"/>
          <w:spacing w:val="3"/>
          <w:sz w:val="20"/>
          <w:szCs w:val="20"/>
        </w:rPr>
        <w:t xml:space="preserve"> Wzór karty dotyczącej oceny wniosku składanego w zakresie PROW 2014-2020 określony został w Wytycznej 7/1/2020 Ministra Rolnictwa i Rozwoju Wsi w zakresie jednolitego i prawidłowego wykonywania przez lokalne grupy działania zadań związanych z realizacją strategii rozwoju lokalnego kierowanego przez społeczność w ramach działania „Wsparcie dla rozwoju lokalnego w ramach inicjatywy LEADER” objętego Programem Rozwoju Obszarów Wiejskich na lata 2014-2020. </w:t>
      </w:r>
    </w:p>
    <w:p w14:paraId="667FA824" w14:textId="77777777" w:rsidR="00967F24" w:rsidRPr="00406C45" w:rsidRDefault="00967F24" w:rsidP="00967F24">
      <w:p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8. </w:t>
      </w:r>
      <w:r w:rsidRPr="00406C45">
        <w:rPr>
          <w:rFonts w:ascii="Verdana" w:hAnsi="Verdana" w:cs="Times New Roman"/>
          <w:sz w:val="20"/>
          <w:szCs w:val="20"/>
        </w:rPr>
        <w:tab/>
      </w:r>
      <w:r w:rsidRPr="00406C45">
        <w:rPr>
          <w:rFonts w:ascii="Verdana" w:hAnsi="Verdana" w:cs="Times New Roman"/>
          <w:sz w:val="20"/>
          <w:szCs w:val="20"/>
          <w:lang w:eastAsia="pl-PL"/>
        </w:rPr>
        <w:t>W ramach oceny zgodności z Programem dokonywanej przez LGD nie jest dokonywana ocena:</w:t>
      </w:r>
    </w:p>
    <w:p w14:paraId="4A624BCA" w14:textId="77777777" w:rsidR="00967F24" w:rsidRPr="00406C45" w:rsidRDefault="00967F24" w:rsidP="0092408B">
      <w:pPr>
        <w:pStyle w:val="Tekstpodstawowy"/>
        <w:widowControl w:val="0"/>
        <w:numPr>
          <w:ilvl w:val="0"/>
          <w:numId w:val="18"/>
        </w:numPr>
        <w:tabs>
          <w:tab w:val="left" w:pos="856"/>
        </w:tabs>
        <w:suppressAutoHyphens w:val="0"/>
        <w:spacing w:after="0" w:line="240" w:lineRule="auto"/>
        <w:ind w:right="137"/>
        <w:jc w:val="both"/>
        <w:rPr>
          <w:rFonts w:ascii="Verdana" w:hAnsi="Verdana"/>
        </w:rPr>
      </w:pPr>
      <w:r w:rsidRPr="00406C45">
        <w:rPr>
          <w:rFonts w:ascii="Verdana" w:hAnsi="Verdana"/>
        </w:rPr>
        <w:t>ostatecznej</w:t>
      </w:r>
      <w:r w:rsidRPr="00406C45">
        <w:rPr>
          <w:rFonts w:ascii="Verdana" w:hAnsi="Verdana"/>
          <w:spacing w:val="23"/>
        </w:rPr>
        <w:t xml:space="preserve"> </w:t>
      </w:r>
      <w:r w:rsidRPr="00406C45">
        <w:rPr>
          <w:rFonts w:ascii="Verdana" w:hAnsi="Verdana"/>
        </w:rPr>
        <w:t>weryfikacji</w:t>
      </w:r>
      <w:r w:rsidRPr="00406C45">
        <w:rPr>
          <w:rFonts w:ascii="Verdana" w:hAnsi="Verdana"/>
          <w:spacing w:val="23"/>
        </w:rPr>
        <w:t xml:space="preserve"> </w:t>
      </w:r>
      <w:r w:rsidRPr="00406C45">
        <w:rPr>
          <w:rFonts w:ascii="Verdana" w:hAnsi="Verdana"/>
        </w:rPr>
        <w:t>kwalifikowalności</w:t>
      </w:r>
      <w:r w:rsidRPr="00406C45">
        <w:rPr>
          <w:rFonts w:ascii="Verdana" w:hAnsi="Verdana"/>
          <w:spacing w:val="23"/>
        </w:rPr>
        <w:t xml:space="preserve"> </w:t>
      </w:r>
      <w:r w:rsidRPr="00406C45">
        <w:rPr>
          <w:rFonts w:ascii="Verdana" w:hAnsi="Verdana"/>
        </w:rPr>
        <w:t>operacji</w:t>
      </w:r>
      <w:r w:rsidRPr="00406C45">
        <w:rPr>
          <w:rFonts w:ascii="Verdana" w:hAnsi="Verdana"/>
          <w:spacing w:val="23"/>
        </w:rPr>
        <w:t xml:space="preserve"> </w:t>
      </w:r>
      <w:r w:rsidRPr="00406C45">
        <w:rPr>
          <w:rFonts w:ascii="Verdana" w:hAnsi="Verdana"/>
        </w:rPr>
        <w:t>przed</w:t>
      </w:r>
      <w:r w:rsidRPr="00406C45">
        <w:rPr>
          <w:rFonts w:ascii="Verdana" w:hAnsi="Verdana"/>
          <w:spacing w:val="17"/>
        </w:rPr>
        <w:t xml:space="preserve"> </w:t>
      </w:r>
      <w:r w:rsidRPr="00406C45">
        <w:rPr>
          <w:rFonts w:ascii="Verdana" w:hAnsi="Verdana"/>
        </w:rPr>
        <w:t>zatwierdzeniem,</w:t>
      </w:r>
      <w:r w:rsidRPr="00406C45">
        <w:rPr>
          <w:rFonts w:ascii="Verdana" w:hAnsi="Verdana"/>
          <w:spacing w:val="24"/>
        </w:rPr>
        <w:t xml:space="preserve"> </w:t>
      </w:r>
      <w:r w:rsidRPr="00406C45">
        <w:rPr>
          <w:rFonts w:ascii="Verdana" w:hAnsi="Verdana"/>
        </w:rPr>
        <w:t>zgodnie</w:t>
      </w:r>
      <w:r w:rsidRPr="00406C45">
        <w:rPr>
          <w:rFonts w:ascii="Verdana" w:hAnsi="Verdana"/>
          <w:spacing w:val="15"/>
        </w:rPr>
        <w:t xml:space="preserve"> </w:t>
      </w:r>
      <w:r w:rsidRPr="00406C45">
        <w:rPr>
          <w:rFonts w:ascii="Verdana" w:hAnsi="Verdana"/>
        </w:rPr>
        <w:t>z</w:t>
      </w:r>
      <w:r w:rsidRPr="00406C45">
        <w:rPr>
          <w:rFonts w:ascii="Verdana" w:hAnsi="Verdana"/>
          <w:spacing w:val="38"/>
        </w:rPr>
        <w:t xml:space="preserve"> </w:t>
      </w:r>
      <w:r w:rsidRPr="00406C45">
        <w:rPr>
          <w:rFonts w:ascii="Verdana" w:hAnsi="Verdana"/>
        </w:rPr>
        <w:t>rozporządzenie 1303/2013</w:t>
      </w:r>
      <w:r w:rsidRPr="00406C45">
        <w:rPr>
          <w:rFonts w:ascii="Verdana" w:hAnsi="Verdana"/>
          <w:spacing w:val="2"/>
        </w:rPr>
        <w:t xml:space="preserve"> </w:t>
      </w:r>
      <w:r w:rsidRPr="00406C45">
        <w:rPr>
          <w:rFonts w:ascii="Verdana" w:hAnsi="Verdana"/>
        </w:rPr>
        <w:t>art.</w:t>
      </w:r>
      <w:r w:rsidRPr="00406C45">
        <w:rPr>
          <w:rFonts w:ascii="Verdana" w:hAnsi="Verdana"/>
          <w:spacing w:val="5"/>
        </w:rPr>
        <w:t xml:space="preserve"> </w:t>
      </w:r>
      <w:r w:rsidRPr="00406C45">
        <w:rPr>
          <w:rFonts w:ascii="Verdana" w:hAnsi="Verdana"/>
        </w:rPr>
        <w:t>34</w:t>
      </w:r>
      <w:r w:rsidRPr="00406C45">
        <w:rPr>
          <w:rFonts w:ascii="Verdana" w:hAnsi="Verdana"/>
          <w:spacing w:val="-3"/>
        </w:rPr>
        <w:t xml:space="preserve"> </w:t>
      </w:r>
      <w:r w:rsidRPr="00406C45">
        <w:rPr>
          <w:rFonts w:ascii="Verdana" w:hAnsi="Verdana"/>
        </w:rPr>
        <w:t>ust. 3</w:t>
      </w:r>
      <w:r w:rsidRPr="00406C45">
        <w:rPr>
          <w:rFonts w:ascii="Verdana" w:hAnsi="Verdana"/>
          <w:spacing w:val="2"/>
        </w:rPr>
        <w:t xml:space="preserve"> </w:t>
      </w:r>
      <w:r w:rsidRPr="00406C45">
        <w:rPr>
          <w:rFonts w:ascii="Verdana" w:hAnsi="Verdana"/>
          <w:spacing w:val="-2"/>
        </w:rPr>
        <w:t>lit.</w:t>
      </w:r>
      <w:r w:rsidRPr="00406C45">
        <w:rPr>
          <w:rFonts w:ascii="Verdana" w:hAnsi="Verdana"/>
          <w:spacing w:val="5"/>
        </w:rPr>
        <w:t xml:space="preserve"> </w:t>
      </w:r>
      <w:r w:rsidRPr="00406C45">
        <w:rPr>
          <w:rFonts w:ascii="Verdana" w:hAnsi="Verdana"/>
        </w:rPr>
        <w:t>f;</w:t>
      </w:r>
    </w:p>
    <w:p w14:paraId="38025D06" w14:textId="77777777" w:rsidR="00967F24" w:rsidRPr="00406C45" w:rsidRDefault="00967F24" w:rsidP="0092408B">
      <w:pPr>
        <w:pStyle w:val="Akapitzlist"/>
        <w:numPr>
          <w:ilvl w:val="0"/>
          <w:numId w:val="18"/>
        </w:numPr>
        <w:tabs>
          <w:tab w:val="center" w:pos="284"/>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lastRenderedPageBreak/>
        <w:t>wykluczenia wnioskodawcy z otrzymania pomocy finansowej, o których mowa w art. 5 ust 3 pkt 4 ustawa z dnia 27 sierpnia 2009 r. o finansach publicznych  (Dz. U. z 2013 r. poz. 885, z późn. zm.),</w:t>
      </w:r>
    </w:p>
    <w:p w14:paraId="4DB78473" w14:textId="77777777" w:rsidR="00967F24" w:rsidRPr="00406C45" w:rsidRDefault="00967F24" w:rsidP="0092408B">
      <w:pPr>
        <w:pStyle w:val="Akapitzlist"/>
        <w:numPr>
          <w:ilvl w:val="0"/>
          <w:numId w:val="18"/>
        </w:numPr>
        <w:tabs>
          <w:tab w:val="center" w:pos="284"/>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t>wykluczenia wnioskodawcy z otrzymania pomocy finansowej na podstawie prawomocnego orzeczenia sądu,</w:t>
      </w:r>
    </w:p>
    <w:p w14:paraId="1460FE61" w14:textId="77777777" w:rsidR="00967F24" w:rsidRPr="00406C45" w:rsidRDefault="00967F24" w:rsidP="0092408B">
      <w:pPr>
        <w:pStyle w:val="Akapitzlist"/>
        <w:numPr>
          <w:ilvl w:val="0"/>
          <w:numId w:val="18"/>
        </w:numPr>
        <w:tabs>
          <w:tab w:val="center" w:pos="284"/>
        </w:tabs>
        <w:spacing w:after="0" w:line="240" w:lineRule="auto"/>
        <w:ind w:hanging="436"/>
        <w:jc w:val="both"/>
        <w:rPr>
          <w:rFonts w:ascii="Verdana" w:hAnsi="Verdana" w:cs="Times New Roman"/>
          <w:sz w:val="20"/>
          <w:szCs w:val="20"/>
        </w:rPr>
      </w:pPr>
      <w:r w:rsidRPr="00406C45">
        <w:rPr>
          <w:rFonts w:ascii="Verdana" w:hAnsi="Verdana" w:cs="Times New Roman"/>
          <w:sz w:val="20"/>
          <w:szCs w:val="20"/>
          <w:lang w:eastAsia="pl-PL"/>
        </w:rPr>
        <w:t>wykluczenia wnioskodawcy z otrzymania pomocy finansowej, o którym mowa w np. 35 ust. 5 oraz ust. 6 rozporządzenia delegowanego Komisji (UE) nr 640/2014 z dnia 11 marca 2014 r. uzupełniające rozporządzenie Parlamentu Europejskiego i Rady (UE) nr 1306/2013 w odniesieniu do zintegrowanego systemu zarządzania i kontroli oraz warunków odmowy lub wycofania płatności oraz do kar administracyjnych mających zastosowanie do płatności bezpośrednich, wsparcia rozwoju obszarów wiejskich oraz zasady wzajemnej zgodności (Dz. Urz. UE L 181 z 20.06.2014 r., str.48)</w:t>
      </w:r>
    </w:p>
    <w:p w14:paraId="680B9778" w14:textId="77777777" w:rsidR="00967F24" w:rsidRPr="00406C45" w:rsidRDefault="00967F24" w:rsidP="00F8749F">
      <w:pPr>
        <w:tabs>
          <w:tab w:val="center" w:pos="284"/>
        </w:tabs>
        <w:spacing w:after="0" w:line="240" w:lineRule="auto"/>
        <w:ind w:left="284"/>
        <w:jc w:val="both"/>
        <w:rPr>
          <w:rFonts w:ascii="Verdana" w:hAnsi="Verdana" w:cs="Times New Roman"/>
          <w:sz w:val="20"/>
          <w:szCs w:val="20"/>
        </w:rPr>
      </w:pPr>
      <w:r w:rsidRPr="00406C45">
        <w:rPr>
          <w:rFonts w:ascii="Verdana" w:hAnsi="Verdana" w:cs="Times New Roman"/>
          <w:sz w:val="20"/>
          <w:szCs w:val="20"/>
          <w:lang w:eastAsia="pl-PL"/>
        </w:rPr>
        <w:t>- która leży w kompetencji SW.</w:t>
      </w:r>
    </w:p>
    <w:p w14:paraId="1FBEB455" w14:textId="77777777" w:rsidR="00967F24" w:rsidRPr="00406C45" w:rsidRDefault="00967F24" w:rsidP="00967F24">
      <w:pPr>
        <w:tabs>
          <w:tab w:val="center"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9. Ostateczna weryfikacja kwalifikowalności należy do ZW, ale nie oznacza to, że LGD jest zwolniony z obowiązku weryfikacji kwalifikowalności kosztów.</w:t>
      </w:r>
    </w:p>
    <w:p w14:paraId="4A0DA161" w14:textId="418540CF" w:rsidR="00BF6632" w:rsidRPr="00406C45" w:rsidRDefault="00967F24" w:rsidP="00FF3212">
      <w:pPr>
        <w:tabs>
          <w:tab w:val="center"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10. Wynik oceny zgodności operacji z LSR w tym zgodności z Programem dokonywany jest na karcie stanowiącej załącznik 1 do Procedury: </w:t>
      </w:r>
      <w:r w:rsidRPr="00406C45">
        <w:rPr>
          <w:rFonts w:ascii="Verdana" w:hAnsi="Verdana" w:cs="Times New Roman"/>
          <w:b/>
          <w:bCs/>
          <w:sz w:val="20"/>
          <w:szCs w:val="20"/>
        </w:rPr>
        <w:t>KARCIE OCENY WNIOSKU</w:t>
      </w:r>
      <w:r w:rsidR="00145B5B" w:rsidRPr="00406C45">
        <w:rPr>
          <w:rFonts w:ascii="Verdana" w:hAnsi="Verdana" w:cs="Times New Roman"/>
          <w:b/>
          <w:bCs/>
          <w:sz w:val="20"/>
          <w:szCs w:val="20"/>
        </w:rPr>
        <w:t xml:space="preserve"> </w:t>
      </w:r>
      <w:r w:rsidRPr="00406C45">
        <w:rPr>
          <w:rFonts w:ascii="Verdana" w:hAnsi="Verdana" w:cs="Times New Roman"/>
          <w:b/>
          <w:bCs/>
          <w:sz w:val="20"/>
          <w:szCs w:val="20"/>
        </w:rPr>
        <w:t xml:space="preserve">I WYBORU OPERACJI </w:t>
      </w:r>
      <w:r w:rsidRPr="00406C45">
        <w:rPr>
          <w:rFonts w:ascii="Verdana" w:hAnsi="Verdana" w:cs="Times New Roman"/>
          <w:sz w:val="20"/>
          <w:szCs w:val="20"/>
        </w:rPr>
        <w:t xml:space="preserve">w </w:t>
      </w:r>
      <w:r w:rsidRPr="00406C45">
        <w:rPr>
          <w:rFonts w:ascii="Verdana" w:hAnsi="Verdana" w:cs="Times New Roman"/>
          <w:b/>
          <w:bCs/>
          <w:sz w:val="20"/>
          <w:szCs w:val="20"/>
        </w:rPr>
        <w:t>części A1</w:t>
      </w:r>
      <w:r w:rsidR="00067C29" w:rsidRPr="00406C45">
        <w:rPr>
          <w:rFonts w:ascii="Verdana" w:hAnsi="Verdana" w:cs="Times New Roman"/>
          <w:b/>
          <w:bCs/>
          <w:sz w:val="20"/>
          <w:szCs w:val="20"/>
        </w:rPr>
        <w:t xml:space="preserve"> i</w:t>
      </w:r>
      <w:r w:rsidRPr="00406C45">
        <w:rPr>
          <w:rFonts w:ascii="Verdana" w:hAnsi="Verdana" w:cs="Times New Roman"/>
          <w:b/>
          <w:bCs/>
          <w:sz w:val="20"/>
          <w:szCs w:val="20"/>
        </w:rPr>
        <w:t xml:space="preserve"> A2.</w:t>
      </w:r>
      <w:r w:rsidRPr="00406C45">
        <w:rPr>
          <w:rFonts w:ascii="Verdana" w:hAnsi="Verdana" w:cs="Times New Roman"/>
          <w:sz w:val="20"/>
          <w:szCs w:val="20"/>
        </w:rPr>
        <w:t xml:space="preserve"> Operacje, które nie spełniają wszystkich warunków </w:t>
      </w:r>
      <w:r w:rsidRPr="00406C45">
        <w:rPr>
          <w:rFonts w:ascii="Verdana" w:eastAsia="SimSun" w:hAnsi="Verdana" w:cs="Times New Roman"/>
          <w:kern w:val="1"/>
          <w:sz w:val="20"/>
          <w:szCs w:val="20"/>
          <w:lang w:bidi="hi-IN"/>
        </w:rPr>
        <w:t xml:space="preserve">oceny zgodności z LSR w tym z Programem nie podlegają dalszemu rozpatrywaniu. </w:t>
      </w:r>
      <w:r w:rsidRPr="00406C45">
        <w:rPr>
          <w:rFonts w:ascii="Verdana" w:hAnsi="Verdana" w:cs="Times New Roman"/>
          <w:sz w:val="20"/>
          <w:szCs w:val="20"/>
        </w:rPr>
        <w:t>Wnioski i operacje, które przeszły pozytywnie weryfikację zgodności operacji z LSR podlegają wyborowi operacji do dofinansowania na podstawie lokalnych kryteriów wyboru dokonywanemu przez Radę. Operacje, które nie są zgodne z LSR nie podlegają ocenie według obowiązujących dla danego naboru kryteriów wyboru operacji i tym samym nie podlegają wyborowi. Wykaz tych operacji przekazywany jest Radzie, która nie dokonuje wyboru do dofinansowania takiej operacji.</w:t>
      </w:r>
    </w:p>
    <w:p w14:paraId="07F4D0CC" w14:textId="77777777" w:rsidR="00BF6632" w:rsidRPr="00406C45" w:rsidRDefault="00BF6632" w:rsidP="00967F24">
      <w:pPr>
        <w:spacing w:after="0" w:line="240" w:lineRule="auto"/>
        <w:jc w:val="center"/>
        <w:rPr>
          <w:rFonts w:ascii="Verdana" w:hAnsi="Verdana"/>
          <w:b/>
          <w:sz w:val="20"/>
          <w:szCs w:val="20"/>
          <w:lang w:eastAsia="pl-PL"/>
        </w:rPr>
      </w:pPr>
    </w:p>
    <w:p w14:paraId="55FACB52" w14:textId="77777777" w:rsidR="00967F24" w:rsidRPr="00406C45" w:rsidRDefault="00967F24" w:rsidP="00967F24">
      <w:pPr>
        <w:spacing w:after="0" w:line="240" w:lineRule="auto"/>
        <w:jc w:val="center"/>
        <w:rPr>
          <w:rFonts w:ascii="Verdana" w:hAnsi="Verdana"/>
          <w:b/>
          <w:sz w:val="20"/>
          <w:szCs w:val="20"/>
          <w:lang w:eastAsia="pl-PL"/>
        </w:rPr>
      </w:pPr>
      <w:r w:rsidRPr="00406C45">
        <w:rPr>
          <w:rFonts w:ascii="Verdana" w:hAnsi="Verdana"/>
          <w:b/>
          <w:sz w:val="20"/>
          <w:szCs w:val="20"/>
          <w:lang w:eastAsia="pl-PL"/>
        </w:rPr>
        <w:t xml:space="preserve">§ 5 </w:t>
      </w:r>
    </w:p>
    <w:p w14:paraId="1156DEE3" w14:textId="77777777" w:rsidR="00967F24" w:rsidRPr="00406C45" w:rsidRDefault="00967F24" w:rsidP="00967F24">
      <w:pPr>
        <w:spacing w:after="0" w:line="240" w:lineRule="auto"/>
        <w:jc w:val="center"/>
        <w:rPr>
          <w:rFonts w:ascii="Verdana" w:hAnsi="Verdana"/>
          <w:b/>
          <w:sz w:val="20"/>
          <w:szCs w:val="20"/>
          <w:lang w:eastAsia="pl-PL"/>
        </w:rPr>
      </w:pPr>
      <w:r w:rsidRPr="00406C45">
        <w:rPr>
          <w:rFonts w:ascii="Verdana" w:hAnsi="Verdana"/>
          <w:b/>
          <w:sz w:val="20"/>
          <w:szCs w:val="20"/>
          <w:lang w:eastAsia="pl-PL"/>
        </w:rPr>
        <w:t>Wezwanie do złożenia wyjaśnień lub dokumentów niezbędnych do oceny zgodności operacji z LSR, wyboru operacji lub ustalenia kwoty wsparcia</w:t>
      </w:r>
    </w:p>
    <w:p w14:paraId="4CB152A0" w14:textId="77777777" w:rsidR="00967F24" w:rsidRPr="00406C45" w:rsidRDefault="00967F24" w:rsidP="00967F24">
      <w:pPr>
        <w:spacing w:after="0" w:line="240" w:lineRule="auto"/>
        <w:jc w:val="center"/>
        <w:rPr>
          <w:rFonts w:ascii="Verdana" w:hAnsi="Verdana"/>
          <w:b/>
          <w:sz w:val="20"/>
          <w:szCs w:val="20"/>
          <w:lang w:eastAsia="pl-PL"/>
        </w:rPr>
      </w:pPr>
    </w:p>
    <w:p w14:paraId="49BBABC0" w14:textId="112AFAF6" w:rsidR="006978CC" w:rsidRPr="00406C45" w:rsidRDefault="00967F24" w:rsidP="0092408B">
      <w:pPr>
        <w:pStyle w:val="Akapitzlist"/>
        <w:numPr>
          <w:ilvl w:val="0"/>
          <w:numId w:val="20"/>
        </w:numPr>
        <w:spacing w:after="0" w:line="240" w:lineRule="auto"/>
        <w:ind w:left="284" w:hanging="284"/>
        <w:jc w:val="both"/>
        <w:rPr>
          <w:rFonts w:ascii="Verdana" w:hAnsi="Verdana"/>
          <w:sz w:val="20"/>
          <w:szCs w:val="20"/>
          <w:lang w:eastAsia="pl-PL"/>
        </w:rPr>
      </w:pPr>
      <w:r w:rsidRPr="00406C45">
        <w:rPr>
          <w:rFonts w:ascii="Verdana" w:hAnsi="Verdana"/>
          <w:sz w:val="20"/>
          <w:szCs w:val="20"/>
          <w:lang w:eastAsia="pl-PL"/>
        </w:rPr>
        <w:t xml:space="preserve">Zgodnie z art. 21 ust. 1a ustawy </w:t>
      </w:r>
      <w:r w:rsidR="00FF3212" w:rsidRPr="00406C45">
        <w:rPr>
          <w:rFonts w:ascii="Verdana" w:hAnsi="Verdana"/>
          <w:sz w:val="20"/>
          <w:szCs w:val="20"/>
          <w:lang w:eastAsia="pl-PL"/>
        </w:rPr>
        <w:t xml:space="preserve">o </w:t>
      </w:r>
      <w:r w:rsidRPr="00406C45">
        <w:rPr>
          <w:rFonts w:ascii="Verdana" w:hAnsi="Verdana"/>
          <w:sz w:val="20"/>
          <w:szCs w:val="20"/>
          <w:lang w:eastAsia="pl-PL"/>
        </w:rPr>
        <w:t xml:space="preserve">RLKS, jeżeli w trakcie rozpatrywania wniosku o przyznanie pomocy (na operacje realizowane przez podmioty inne niż LGD) konieczne jest uzyskanie wyjaśnień lub dokumentów niezbędnych do oceny zgodności operacji z LSR, wyboru operacji lub ustalenia kwoty wsparcia, LGD wzywa podmiot ubiegający się o przyznanie pomocy do złożenia tych wyjaśnień lub dokumentów. </w:t>
      </w:r>
      <w:r w:rsidR="006978CC" w:rsidRPr="00406C45">
        <w:rPr>
          <w:rFonts w:ascii="Verdana" w:hAnsi="Verdana"/>
          <w:sz w:val="20"/>
          <w:szCs w:val="20"/>
          <w:lang w:eastAsia="pl-PL"/>
        </w:rPr>
        <w:t>Wezwanie powinno mieć miejsce w szczególności w przypadku, gdy dany dokument nie został załączony do wniosku pomimo zaznaczenia w formularzu wniosku, iż wnioskodawca go załącza oraz; dany dokument nie został załączony (niezależnie od deklaracji wnioskodawcy wyrażonej we wniosku), a z formularza wniosku wynika, że jest to dokument obowiązkowy lub informacje zawarte we wniosku o przyznanie pomocy oraz załącznikach są rozbieżne.</w:t>
      </w:r>
    </w:p>
    <w:p w14:paraId="3FB8C69B" w14:textId="77777777" w:rsidR="00967F24" w:rsidRPr="000A64DB" w:rsidRDefault="00967F24" w:rsidP="0092408B">
      <w:pPr>
        <w:pStyle w:val="Akapitzlist"/>
        <w:numPr>
          <w:ilvl w:val="0"/>
          <w:numId w:val="20"/>
        </w:numPr>
        <w:spacing w:after="0" w:line="240" w:lineRule="auto"/>
        <w:ind w:left="284" w:hanging="284"/>
        <w:jc w:val="both"/>
        <w:rPr>
          <w:rFonts w:ascii="Verdana" w:hAnsi="Verdana"/>
          <w:sz w:val="20"/>
          <w:szCs w:val="20"/>
          <w:lang w:eastAsia="pl-PL"/>
        </w:rPr>
      </w:pPr>
      <w:r w:rsidRPr="000A64DB">
        <w:rPr>
          <w:rFonts w:ascii="Verdana" w:hAnsi="Verdana"/>
          <w:sz w:val="20"/>
          <w:szCs w:val="20"/>
        </w:rPr>
        <w:t xml:space="preserve">Wezwania do uzupełnień dokonuje się w postaci pisma, podpisanego przez osobę upoważnioną. Skan pisma przekazywany jest jedynie drogą poczty elektronicznej, o ile wnioskodawca podał adres e-mail. Wnioskodawca jest informowany </w:t>
      </w:r>
      <w:r w:rsidR="00BF6632" w:rsidRPr="000A64DB">
        <w:rPr>
          <w:rFonts w:ascii="Verdana" w:hAnsi="Verdana"/>
          <w:sz w:val="20"/>
          <w:szCs w:val="20"/>
        </w:rPr>
        <w:t xml:space="preserve">telefonicznie                      </w:t>
      </w:r>
      <w:r w:rsidRPr="000A64DB">
        <w:rPr>
          <w:rFonts w:ascii="Verdana" w:hAnsi="Verdana"/>
          <w:sz w:val="20"/>
          <w:szCs w:val="20"/>
        </w:rPr>
        <w:t xml:space="preserve"> o przesłaniu pisma w sprawie uzupełnień. W przypadku braku podanego we wniosku </w:t>
      </w:r>
      <w:r w:rsidR="00BF6632" w:rsidRPr="000A64DB">
        <w:rPr>
          <w:rFonts w:ascii="Verdana" w:hAnsi="Verdana"/>
          <w:sz w:val="20"/>
          <w:szCs w:val="20"/>
        </w:rPr>
        <w:t xml:space="preserve">              </w:t>
      </w:r>
      <w:r w:rsidRPr="000A64DB">
        <w:rPr>
          <w:rFonts w:ascii="Verdana" w:hAnsi="Verdana"/>
          <w:sz w:val="20"/>
          <w:szCs w:val="20"/>
        </w:rPr>
        <w:t>o przyznanie pomocy adresu e-mail wnioskodawca jest informowany telefonicznie</w:t>
      </w:r>
      <w:r w:rsidR="00BF6632" w:rsidRPr="000A64DB">
        <w:rPr>
          <w:rFonts w:ascii="Verdana" w:hAnsi="Verdana"/>
          <w:sz w:val="20"/>
          <w:szCs w:val="20"/>
        </w:rPr>
        <w:t xml:space="preserve">                  </w:t>
      </w:r>
      <w:r w:rsidRPr="000A64DB">
        <w:rPr>
          <w:rFonts w:ascii="Verdana" w:hAnsi="Verdana"/>
          <w:sz w:val="20"/>
          <w:szCs w:val="20"/>
        </w:rPr>
        <w:t xml:space="preserve"> o konieczności odebrania osobiście pisma w ciągu dwóch dni roboczych </w:t>
      </w:r>
      <w:r w:rsidRPr="000A64DB">
        <w:rPr>
          <w:rFonts w:ascii="Verdana" w:hAnsi="Verdana"/>
          <w:sz w:val="20"/>
          <w:szCs w:val="20"/>
          <w:lang w:eastAsia="pl-PL"/>
        </w:rPr>
        <w:t>od dnia następującego po dniu przekazania informacji telefonicznie.</w:t>
      </w:r>
    </w:p>
    <w:p w14:paraId="2EA80AB1" w14:textId="77777777" w:rsidR="00967F24" w:rsidRPr="000A64DB" w:rsidRDefault="00967F24" w:rsidP="0092408B">
      <w:pPr>
        <w:pStyle w:val="Akapitzlist"/>
        <w:numPr>
          <w:ilvl w:val="0"/>
          <w:numId w:val="20"/>
        </w:numPr>
        <w:spacing w:after="0" w:line="240" w:lineRule="auto"/>
        <w:ind w:left="284" w:hanging="284"/>
        <w:jc w:val="both"/>
        <w:rPr>
          <w:rFonts w:ascii="Verdana" w:hAnsi="Verdana"/>
          <w:sz w:val="20"/>
          <w:szCs w:val="20"/>
          <w:lang w:eastAsia="pl-PL"/>
        </w:rPr>
      </w:pPr>
      <w:r w:rsidRPr="000A64DB">
        <w:rPr>
          <w:rFonts w:ascii="Verdana" w:hAnsi="Verdana"/>
          <w:sz w:val="20"/>
          <w:szCs w:val="20"/>
        </w:rPr>
        <w:t>W razie wezwania do uzupełnień, LGD wzywa wnioskodawcę do złożenia wyjaśnień lub dokumentów</w:t>
      </w:r>
      <w:r w:rsidRPr="000A64DB">
        <w:rPr>
          <w:rFonts w:ascii="Verdana" w:hAnsi="Verdana"/>
          <w:sz w:val="20"/>
          <w:szCs w:val="20"/>
          <w:lang w:eastAsia="pl-PL"/>
        </w:rPr>
        <w:t xml:space="preserve"> </w:t>
      </w:r>
      <w:r w:rsidRPr="000A64DB">
        <w:rPr>
          <w:rFonts w:ascii="Verdana" w:hAnsi="Verdana"/>
          <w:sz w:val="20"/>
          <w:szCs w:val="20"/>
        </w:rPr>
        <w:t xml:space="preserve">bez zbędnej zwłoki lecz nie dłużej niż </w:t>
      </w:r>
      <w:r w:rsidR="006978CC" w:rsidRPr="000A64DB">
        <w:rPr>
          <w:rFonts w:ascii="Verdana" w:hAnsi="Verdana"/>
          <w:sz w:val="20"/>
          <w:szCs w:val="20"/>
        </w:rPr>
        <w:t xml:space="preserve">7 </w:t>
      </w:r>
      <w:r w:rsidRPr="000A64DB">
        <w:rPr>
          <w:rFonts w:ascii="Verdana" w:hAnsi="Verdana"/>
          <w:sz w:val="20"/>
          <w:szCs w:val="20"/>
        </w:rPr>
        <w:t xml:space="preserve">dni </w:t>
      </w:r>
      <w:r w:rsidRPr="000A64DB">
        <w:rPr>
          <w:rFonts w:ascii="Verdana" w:hAnsi="Verdana"/>
          <w:sz w:val="20"/>
          <w:szCs w:val="20"/>
          <w:lang w:eastAsia="pl-PL"/>
        </w:rPr>
        <w:t>liczonych od dnia następującego po dniu wysłania pisma drogą poczty elektronicznej albo odebrania osobiście pisma.</w:t>
      </w:r>
    </w:p>
    <w:p w14:paraId="7FAEEEBB" w14:textId="77777777" w:rsidR="00967F24" w:rsidRPr="00406C45" w:rsidRDefault="00967F24" w:rsidP="0092408B">
      <w:pPr>
        <w:pStyle w:val="Akapitzlist"/>
        <w:numPr>
          <w:ilvl w:val="0"/>
          <w:numId w:val="20"/>
        </w:numPr>
        <w:spacing w:after="0" w:line="240" w:lineRule="auto"/>
        <w:ind w:left="284" w:hanging="284"/>
        <w:jc w:val="both"/>
        <w:rPr>
          <w:rFonts w:ascii="Verdana" w:hAnsi="Verdana"/>
          <w:sz w:val="20"/>
          <w:szCs w:val="20"/>
          <w:lang w:eastAsia="pl-PL"/>
        </w:rPr>
      </w:pPr>
      <w:r w:rsidRPr="00406C45">
        <w:rPr>
          <w:rFonts w:ascii="Verdana" w:hAnsi="Verdana"/>
          <w:sz w:val="20"/>
          <w:szCs w:val="20"/>
        </w:rPr>
        <w:t>Na podmiocie ubiegającym się o przyznanie pomocy ciąży obowiązek przedstawiania dowodów oraz składania wyjaśnień niezbędnych do oceny zgodności operacji z LSR, wyboru operacji lub ustalenia kwoty wsparcia zgodnie z prawdą i bez zatajania czegokolwiek. Ponadto ciężar udowodnienia faktu spoczywa na podmiocie, który z tego faktu wywodzi skutki prawne.</w:t>
      </w:r>
    </w:p>
    <w:p w14:paraId="7509723E" w14:textId="77777777" w:rsidR="00967F24" w:rsidRPr="00406C45" w:rsidRDefault="00967F24" w:rsidP="0092408B">
      <w:pPr>
        <w:pStyle w:val="Akapitzlist"/>
        <w:numPr>
          <w:ilvl w:val="0"/>
          <w:numId w:val="20"/>
        </w:numPr>
        <w:spacing w:after="0" w:line="240" w:lineRule="auto"/>
        <w:ind w:left="284" w:hanging="284"/>
        <w:jc w:val="both"/>
        <w:rPr>
          <w:rFonts w:ascii="Verdana" w:hAnsi="Verdana"/>
          <w:sz w:val="20"/>
          <w:szCs w:val="20"/>
          <w:lang w:eastAsia="pl-PL"/>
        </w:rPr>
      </w:pPr>
      <w:r w:rsidRPr="00406C45">
        <w:rPr>
          <w:rFonts w:ascii="Verdana" w:hAnsi="Verdana"/>
          <w:sz w:val="20"/>
          <w:szCs w:val="20"/>
        </w:rPr>
        <w:lastRenderedPageBreak/>
        <w:t>Wezwanie wnioskodawcy przez LGD do złożenia wyjaśnień lub dokumentów może mieć miejsce więcej niż jednokrotnie</w:t>
      </w:r>
      <w:r w:rsidR="006978CC" w:rsidRPr="00406C45">
        <w:rPr>
          <w:rFonts w:ascii="Verdana" w:hAnsi="Verdana"/>
          <w:sz w:val="20"/>
          <w:szCs w:val="20"/>
        </w:rPr>
        <w:t>.</w:t>
      </w:r>
      <w:r w:rsidRPr="00406C45">
        <w:rPr>
          <w:rFonts w:ascii="Verdana" w:hAnsi="Verdana"/>
          <w:sz w:val="20"/>
          <w:szCs w:val="20"/>
        </w:rPr>
        <w:t xml:space="preserve"> </w:t>
      </w:r>
    </w:p>
    <w:p w14:paraId="0670AD89" w14:textId="77777777" w:rsidR="00967F24" w:rsidRPr="00406C45" w:rsidRDefault="00967F24" w:rsidP="0092408B">
      <w:pPr>
        <w:pStyle w:val="Akapitzlist"/>
        <w:numPr>
          <w:ilvl w:val="0"/>
          <w:numId w:val="20"/>
        </w:numPr>
        <w:spacing w:after="0" w:line="240" w:lineRule="auto"/>
        <w:ind w:left="284" w:hanging="284"/>
        <w:jc w:val="both"/>
        <w:rPr>
          <w:rFonts w:ascii="Verdana" w:hAnsi="Verdana"/>
          <w:sz w:val="20"/>
          <w:szCs w:val="20"/>
          <w:lang w:eastAsia="pl-PL"/>
        </w:rPr>
      </w:pPr>
      <w:r w:rsidRPr="00406C45">
        <w:rPr>
          <w:rFonts w:ascii="Verdana" w:hAnsi="Verdana"/>
          <w:sz w:val="20"/>
          <w:szCs w:val="20"/>
        </w:rPr>
        <w:t xml:space="preserve">W zakresie oceny zgodności operacji z LSR do złożenia wyjaśnień lub dokumentów wezwać może pracownik </w:t>
      </w:r>
      <w:r w:rsidRPr="00406C45">
        <w:rPr>
          <w:rFonts w:ascii="Verdana" w:hAnsi="Verdana"/>
          <w:sz w:val="20"/>
          <w:szCs w:val="20"/>
          <w:lang w:eastAsia="pl-PL"/>
        </w:rPr>
        <w:t>upoważniony do dokonywania albo weryfikowania oceny zgodności operacji z LSR.</w:t>
      </w:r>
    </w:p>
    <w:p w14:paraId="2BBE21BC" w14:textId="77777777" w:rsidR="00967F24" w:rsidRPr="00406C45" w:rsidRDefault="00355EE2" w:rsidP="00967F24">
      <w:pPr>
        <w:widowControl w:val="0"/>
        <w:tabs>
          <w:tab w:val="left" w:pos="-3686"/>
          <w:tab w:val="left" w:pos="284"/>
        </w:tabs>
        <w:spacing w:after="0" w:line="240" w:lineRule="auto"/>
        <w:ind w:left="284" w:hanging="284"/>
        <w:jc w:val="both"/>
        <w:rPr>
          <w:rFonts w:ascii="Verdana" w:hAnsi="Verdana"/>
          <w:sz w:val="20"/>
          <w:szCs w:val="20"/>
        </w:rPr>
      </w:pPr>
      <w:r w:rsidRPr="00406C45">
        <w:rPr>
          <w:rFonts w:ascii="Verdana" w:hAnsi="Verdana"/>
          <w:sz w:val="20"/>
          <w:szCs w:val="20"/>
        </w:rPr>
        <w:t>7</w:t>
      </w:r>
      <w:r w:rsidR="00967F24" w:rsidRPr="00406C45">
        <w:rPr>
          <w:rFonts w:ascii="Verdana" w:hAnsi="Verdana"/>
          <w:sz w:val="20"/>
          <w:szCs w:val="20"/>
        </w:rPr>
        <w:t xml:space="preserve">. </w:t>
      </w:r>
      <w:r w:rsidR="00967F24" w:rsidRPr="00406C45">
        <w:rPr>
          <w:rFonts w:ascii="Verdana" w:hAnsi="Verdana"/>
          <w:sz w:val="20"/>
          <w:szCs w:val="20"/>
        </w:rPr>
        <w:tab/>
        <w:t>Dokumenty oznaczone w formularzu wniosku jako obowiązkowe są niezbędne do zweryfikowania przez LGD zgodności operacji z LSR, gdyż służą potwierdzeniu warunków przyznania pomocy, w przypadku środków EFRROW, określonych w rozporządzeniu LSR.</w:t>
      </w:r>
    </w:p>
    <w:p w14:paraId="3820EF48" w14:textId="77777777" w:rsidR="00967F24" w:rsidRPr="00406C45" w:rsidRDefault="00355EE2" w:rsidP="00967F24">
      <w:pPr>
        <w:widowControl w:val="0"/>
        <w:tabs>
          <w:tab w:val="left" w:pos="-3686"/>
          <w:tab w:val="left" w:pos="284"/>
        </w:tabs>
        <w:spacing w:after="0" w:line="240" w:lineRule="auto"/>
        <w:ind w:left="284" w:hanging="284"/>
        <w:jc w:val="both"/>
        <w:rPr>
          <w:rFonts w:ascii="Verdana" w:hAnsi="Verdana"/>
          <w:sz w:val="20"/>
          <w:szCs w:val="20"/>
        </w:rPr>
      </w:pPr>
      <w:r w:rsidRPr="00406C45">
        <w:rPr>
          <w:rFonts w:ascii="Verdana" w:hAnsi="Verdana"/>
          <w:sz w:val="20"/>
          <w:szCs w:val="20"/>
        </w:rPr>
        <w:t>8</w:t>
      </w:r>
      <w:r w:rsidR="00967F24" w:rsidRPr="00406C45">
        <w:rPr>
          <w:rFonts w:ascii="Verdana" w:hAnsi="Verdana"/>
          <w:sz w:val="20"/>
          <w:szCs w:val="20"/>
        </w:rPr>
        <w:t xml:space="preserve">. </w:t>
      </w:r>
      <w:r w:rsidR="00967F24" w:rsidRPr="00406C45">
        <w:rPr>
          <w:rFonts w:ascii="Verdana" w:hAnsi="Verdana"/>
          <w:sz w:val="20"/>
          <w:szCs w:val="20"/>
        </w:rPr>
        <w:tab/>
        <w:t xml:space="preserve">W zakresie spełnienia lokalnych kryteriów wyboru - </w:t>
      </w:r>
      <w:r w:rsidR="00967F24" w:rsidRPr="00406C45">
        <w:rPr>
          <w:rFonts w:ascii="Verdana" w:hAnsi="Verdana"/>
          <w:sz w:val="20"/>
          <w:szCs w:val="20"/>
          <w:lang w:eastAsia="pl-PL"/>
        </w:rPr>
        <w:t>wyboru operacji lub ustalenia kwoty wsparcia</w:t>
      </w:r>
      <w:r w:rsidR="00967F24" w:rsidRPr="00406C45">
        <w:rPr>
          <w:rFonts w:ascii="Verdana" w:hAnsi="Verdana"/>
          <w:sz w:val="20"/>
          <w:szCs w:val="20"/>
        </w:rPr>
        <w:t xml:space="preserve"> do złożenia wyjaśnień lub dokumentów wezwać może w imieniu Rady Kierownik biura.</w:t>
      </w:r>
    </w:p>
    <w:p w14:paraId="628869A8" w14:textId="62A3902F" w:rsidR="00967F24" w:rsidRPr="00406C45" w:rsidRDefault="00355EE2" w:rsidP="00967F24">
      <w:pPr>
        <w:widowControl w:val="0"/>
        <w:tabs>
          <w:tab w:val="left" w:pos="-3686"/>
          <w:tab w:val="left" w:pos="284"/>
        </w:tabs>
        <w:spacing w:after="0" w:line="240" w:lineRule="auto"/>
        <w:ind w:left="284" w:hanging="284"/>
        <w:jc w:val="both"/>
        <w:rPr>
          <w:rFonts w:ascii="Verdana" w:hAnsi="Verdana"/>
          <w:sz w:val="20"/>
          <w:szCs w:val="20"/>
        </w:rPr>
      </w:pPr>
      <w:r w:rsidRPr="00406C45">
        <w:rPr>
          <w:rFonts w:ascii="Verdana" w:hAnsi="Verdana"/>
          <w:sz w:val="20"/>
          <w:szCs w:val="20"/>
        </w:rPr>
        <w:t>9</w:t>
      </w:r>
      <w:r w:rsidR="00967F24" w:rsidRPr="00406C45">
        <w:rPr>
          <w:rFonts w:ascii="Verdana" w:hAnsi="Verdana"/>
          <w:sz w:val="20"/>
          <w:szCs w:val="20"/>
        </w:rPr>
        <w:t>.</w:t>
      </w:r>
      <w:r w:rsidR="00FF3212" w:rsidRPr="00406C45">
        <w:rPr>
          <w:rFonts w:ascii="Verdana" w:hAnsi="Verdana"/>
          <w:sz w:val="20"/>
          <w:szCs w:val="20"/>
        </w:rPr>
        <w:t xml:space="preserve"> </w:t>
      </w:r>
      <w:r w:rsidR="00967F24" w:rsidRPr="00406C45">
        <w:rPr>
          <w:rFonts w:ascii="Verdana" w:hAnsi="Verdana"/>
          <w:sz w:val="20"/>
          <w:szCs w:val="20"/>
        </w:rPr>
        <w:t xml:space="preserve">W sytuacji zadeklarowania przez wnioskodawcę w załączniku do ogłoszenia o naborze wniosków - </w:t>
      </w:r>
      <w:r w:rsidR="00967F24" w:rsidRPr="00406C45">
        <w:rPr>
          <w:rFonts w:ascii="Verdana" w:hAnsi="Verdana"/>
          <w:i/>
          <w:sz w:val="20"/>
          <w:szCs w:val="20"/>
        </w:rPr>
        <w:t>Uzasadnienie zgodności operacji z lokalnymi kryteriami wyboru dla ogłoszenia o naborze</w:t>
      </w:r>
      <w:r w:rsidR="00967F24" w:rsidRPr="00406C45">
        <w:rPr>
          <w:rFonts w:ascii="Verdana" w:hAnsi="Verdana"/>
          <w:sz w:val="20"/>
          <w:szCs w:val="20"/>
        </w:rPr>
        <w:t xml:space="preserve">, spełnienie danego kryterium wyboru operacji, ale nie zostało to poparte stosownym dokumentem/ wpisem w odpowiednie pole we wniosku, LGD wzywa wnioskodawcę do złożenia stosownych wyjaśnień lub dokumentów potwierdzających występowanie danych okoliczności, mając na uwadze, że zgodnie z art. 21 ust. 1c ustawy </w:t>
      </w:r>
      <w:r w:rsidR="00FF3212" w:rsidRPr="00406C45">
        <w:rPr>
          <w:rFonts w:ascii="Verdana" w:hAnsi="Verdana"/>
          <w:sz w:val="20"/>
          <w:szCs w:val="20"/>
        </w:rPr>
        <w:t xml:space="preserve">o </w:t>
      </w:r>
      <w:r w:rsidR="00967F24" w:rsidRPr="00406C45">
        <w:rPr>
          <w:rFonts w:ascii="Verdana" w:hAnsi="Verdana"/>
          <w:sz w:val="20"/>
          <w:szCs w:val="20"/>
        </w:rPr>
        <w:t>RLKS, podmiot ubiegający się o wsparcie (…) jest obowiązany przedstawiać dowody oraz składać wyjaśnienia niezbędne do oceny zgodności operacji z LSR, wyboru operacji lub ustalenia kwoty wsparcia zgodnie z prawdą i bez zatajania czegokolwiek. Ciężar udowodnienia faktu spoczywa na podmiocie, który z tego faktu wywodzi skutki prawne.</w:t>
      </w:r>
    </w:p>
    <w:p w14:paraId="264A3D55" w14:textId="77777777" w:rsidR="00967F24" w:rsidRPr="00406C45" w:rsidRDefault="00967F24" w:rsidP="00967F24">
      <w:pPr>
        <w:widowControl w:val="0"/>
        <w:tabs>
          <w:tab w:val="left" w:pos="-3686"/>
          <w:tab w:val="left" w:pos="284"/>
        </w:tabs>
        <w:spacing w:after="0" w:line="240" w:lineRule="auto"/>
        <w:ind w:left="284" w:hanging="284"/>
        <w:jc w:val="both"/>
        <w:rPr>
          <w:rFonts w:ascii="Verdana" w:hAnsi="Verdana"/>
          <w:sz w:val="20"/>
          <w:szCs w:val="20"/>
        </w:rPr>
      </w:pPr>
      <w:r w:rsidRPr="00406C45">
        <w:rPr>
          <w:rFonts w:ascii="Verdana" w:hAnsi="Verdana"/>
          <w:sz w:val="20"/>
          <w:szCs w:val="20"/>
        </w:rPr>
        <w:t>1</w:t>
      </w:r>
      <w:r w:rsidR="00355EE2" w:rsidRPr="00406C45">
        <w:rPr>
          <w:rFonts w:ascii="Verdana" w:hAnsi="Verdana"/>
          <w:sz w:val="20"/>
          <w:szCs w:val="20"/>
        </w:rPr>
        <w:t>0</w:t>
      </w:r>
      <w:r w:rsidRPr="00406C45">
        <w:rPr>
          <w:rFonts w:ascii="Verdana" w:hAnsi="Verdana"/>
          <w:sz w:val="20"/>
          <w:szCs w:val="20"/>
        </w:rPr>
        <w:t>.W sytuacji braku jasności co do ilości punktów jakie należy przyznać w ramach danego kryterium (np. w związku z niespójnością danych zawartych we wniosku oraz dokumentach do niego załączonych), w szczególności gdy kryterium ma charakter 0-1 a nie typowo oceny, należy zastosować analogiczne podejście jak w ust.</w:t>
      </w:r>
      <w:r w:rsidR="006978CC" w:rsidRPr="00406C45">
        <w:rPr>
          <w:rFonts w:ascii="Verdana" w:hAnsi="Verdana"/>
          <w:sz w:val="20"/>
          <w:szCs w:val="20"/>
        </w:rPr>
        <w:t xml:space="preserve"> </w:t>
      </w:r>
      <w:r w:rsidRPr="00406C45">
        <w:rPr>
          <w:rFonts w:ascii="Verdana" w:hAnsi="Verdana"/>
          <w:sz w:val="20"/>
          <w:szCs w:val="20"/>
        </w:rPr>
        <w:t>8. Nie oznacza to jednak, że LGD jest zobowiązana do wzywania wnioskodawców do składania wyjaśnień lub dokumentów w zakresie każdego kryterium wyboru operacji przyjmując założenie, że wnioskodawca oczekuje przyznania maksymalnej ilości punktów w ramach każdego kryterium.</w:t>
      </w:r>
    </w:p>
    <w:p w14:paraId="091F9D8E" w14:textId="77777777" w:rsidR="00967F24" w:rsidRPr="00406C45" w:rsidRDefault="00967F24" w:rsidP="00967F24">
      <w:pPr>
        <w:widowControl w:val="0"/>
        <w:tabs>
          <w:tab w:val="left" w:pos="-3686"/>
          <w:tab w:val="left" w:pos="284"/>
          <w:tab w:val="left" w:pos="426"/>
        </w:tabs>
        <w:spacing w:after="0" w:line="240" w:lineRule="auto"/>
        <w:ind w:left="284" w:hanging="284"/>
        <w:jc w:val="both"/>
        <w:rPr>
          <w:rFonts w:ascii="Verdana" w:hAnsi="Verdana"/>
          <w:sz w:val="20"/>
          <w:szCs w:val="20"/>
        </w:rPr>
      </w:pPr>
      <w:r w:rsidRPr="00406C45">
        <w:rPr>
          <w:rFonts w:ascii="Verdana" w:hAnsi="Verdana"/>
          <w:sz w:val="20"/>
          <w:szCs w:val="20"/>
        </w:rPr>
        <w:t>1</w:t>
      </w:r>
      <w:r w:rsidR="00355EE2" w:rsidRPr="00406C45">
        <w:rPr>
          <w:rFonts w:ascii="Verdana" w:hAnsi="Verdana"/>
          <w:sz w:val="20"/>
          <w:szCs w:val="20"/>
        </w:rPr>
        <w:t>1</w:t>
      </w:r>
      <w:r w:rsidRPr="00406C45">
        <w:rPr>
          <w:rFonts w:ascii="Verdana" w:hAnsi="Verdana"/>
          <w:sz w:val="20"/>
          <w:szCs w:val="20"/>
        </w:rPr>
        <w:t>.</w:t>
      </w:r>
      <w:r w:rsidRPr="00406C45">
        <w:rPr>
          <w:rFonts w:ascii="Verdana" w:hAnsi="Verdana"/>
          <w:sz w:val="20"/>
          <w:szCs w:val="20"/>
        </w:rPr>
        <w:tab/>
        <w:t xml:space="preserve">Wezwanie wnioskodawcy przez LGD do złożenia wyjaśnień lub dokumentów nie może mieć miejsce w przypadku, gdy członkowie Rady różnią się w ocenie złożonego wniosku w poszczególnych kryteriach. W takiej sytuacji LGD postępuje zgodnie z przepisami niniejszej procedury zgodnie z </w:t>
      </w:r>
      <w:r w:rsidRPr="00406C45">
        <w:rPr>
          <w:rFonts w:ascii="Verdana" w:hAnsi="Verdana"/>
          <w:sz w:val="20"/>
          <w:szCs w:val="20"/>
          <w:lang w:eastAsia="pl-PL"/>
        </w:rPr>
        <w:t>§ 13.</w:t>
      </w:r>
    </w:p>
    <w:p w14:paraId="1CEC027E" w14:textId="77777777" w:rsidR="00967F24" w:rsidRPr="00406C45" w:rsidRDefault="00967F24" w:rsidP="00967F24">
      <w:pPr>
        <w:shd w:val="clear" w:color="auto" w:fill="FFFFFF"/>
        <w:spacing w:after="0" w:line="240" w:lineRule="auto"/>
        <w:rPr>
          <w:rFonts w:ascii="Verdana" w:hAnsi="Verdana"/>
          <w:color w:val="000000"/>
          <w:sz w:val="20"/>
          <w:szCs w:val="20"/>
        </w:rPr>
      </w:pPr>
    </w:p>
    <w:p w14:paraId="25284E34" w14:textId="77777777" w:rsidR="00967F24" w:rsidRPr="00406C45" w:rsidRDefault="00967F24" w:rsidP="00967F24">
      <w:pPr>
        <w:shd w:val="clear" w:color="auto" w:fill="FFFFFF"/>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6</w:t>
      </w:r>
    </w:p>
    <w:p w14:paraId="164CDDBC" w14:textId="77777777" w:rsidR="00967F24" w:rsidRPr="00406C45" w:rsidRDefault="00967F24" w:rsidP="00967F24">
      <w:pPr>
        <w:shd w:val="clear" w:color="auto" w:fill="FFFFFF"/>
        <w:tabs>
          <w:tab w:val="num" w:pos="284"/>
        </w:tabs>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Zasada bezstronności</w:t>
      </w:r>
    </w:p>
    <w:p w14:paraId="1DE33BA8" w14:textId="77777777" w:rsidR="00967F24" w:rsidRPr="00406C45" w:rsidRDefault="00967F24" w:rsidP="00967F24">
      <w:pPr>
        <w:shd w:val="clear" w:color="auto" w:fill="FFFFFF"/>
        <w:tabs>
          <w:tab w:val="num" w:pos="284"/>
        </w:tabs>
        <w:spacing w:after="0" w:line="240" w:lineRule="auto"/>
        <w:jc w:val="center"/>
        <w:rPr>
          <w:rFonts w:ascii="Verdana" w:hAnsi="Verdana" w:cs="Times New Roman"/>
          <w:b/>
          <w:sz w:val="20"/>
          <w:szCs w:val="20"/>
          <w:lang w:eastAsia="pl-PL"/>
        </w:rPr>
      </w:pPr>
    </w:p>
    <w:p w14:paraId="31746503" w14:textId="182B3428" w:rsidR="00967F24" w:rsidRPr="00406C45" w:rsidRDefault="00967F24" w:rsidP="00967F24">
      <w:pPr>
        <w:shd w:val="clear" w:color="auto" w:fill="FFFFFF"/>
        <w:tabs>
          <w:tab w:val="num" w:pos="284"/>
        </w:tabs>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lang w:eastAsia="pl-PL"/>
        </w:rPr>
        <w:t>1. Podczas oceny wniosków i wyboru operacji do dofinansowania oraz ustalania kwot wsparcia członków Rady obowiązuje zasada bezstronności. Członek Rady podlega wyłączeniu z udziału w dokonywaniu oceny i wyboru operacji w razie zaistnienia okoliczności, które mogą wywoływać wątpliwości co do jego bezstronności, w szczególności gdy:</w:t>
      </w:r>
    </w:p>
    <w:p w14:paraId="5953FAC8" w14:textId="77777777" w:rsidR="00967F24" w:rsidRPr="00406C45" w:rsidRDefault="00967F24" w:rsidP="0092408B">
      <w:pPr>
        <w:pStyle w:val="Akapitzlist"/>
        <w:numPr>
          <w:ilvl w:val="2"/>
          <w:numId w:val="4"/>
        </w:numPr>
        <w:shd w:val="clear" w:color="auto" w:fill="FFFFFF"/>
        <w:tabs>
          <w:tab w:val="left" w:pos="709"/>
        </w:tabs>
        <w:suppressAutoHyphens w:val="0"/>
        <w:spacing w:after="0" w:line="240" w:lineRule="auto"/>
        <w:ind w:left="709" w:hanging="425"/>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jest wnioskodawcą (ubiegającym się o dofinansowanie),</w:t>
      </w:r>
    </w:p>
    <w:p w14:paraId="05C8AA91" w14:textId="77777777" w:rsidR="00967F24" w:rsidRPr="00406C45" w:rsidRDefault="00967F24" w:rsidP="0092408B">
      <w:pPr>
        <w:pStyle w:val="Akapitzlist"/>
        <w:numPr>
          <w:ilvl w:val="2"/>
          <w:numId w:val="4"/>
        </w:numPr>
        <w:shd w:val="clear" w:color="auto" w:fill="FFFFFF"/>
        <w:tabs>
          <w:tab w:val="left" w:pos="709"/>
        </w:tabs>
        <w:suppressAutoHyphens w:val="0"/>
        <w:spacing w:after="0" w:line="240" w:lineRule="auto"/>
        <w:ind w:left="709" w:hanging="425"/>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jest właścicielem, współwłaścicielem, pracownikiem albo członkiem organu zarządzającego wnioskodawcy</w:t>
      </w:r>
    </w:p>
    <w:p w14:paraId="7E444354" w14:textId="77777777" w:rsidR="00967F24" w:rsidRPr="00406C45" w:rsidRDefault="00967F24" w:rsidP="0092408B">
      <w:pPr>
        <w:pStyle w:val="Akapitzlist"/>
        <w:numPr>
          <w:ilvl w:val="2"/>
          <w:numId w:val="4"/>
        </w:numPr>
        <w:shd w:val="clear" w:color="auto" w:fill="FFFFFF"/>
        <w:tabs>
          <w:tab w:val="left" w:pos="709"/>
        </w:tabs>
        <w:suppressAutoHyphens w:val="0"/>
        <w:spacing w:after="0" w:line="240" w:lineRule="auto"/>
        <w:ind w:left="709" w:hanging="425"/>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jest małżonkiem, rodzicem, potomkiem, rodzeństwem wnioskodawcy, pozostaje w konkubinacie z wnioskodawcą </w:t>
      </w:r>
    </w:p>
    <w:p w14:paraId="1BD7F8BC" w14:textId="77777777" w:rsidR="00967F24" w:rsidRPr="00406C45" w:rsidRDefault="00967F24" w:rsidP="0092408B">
      <w:pPr>
        <w:pStyle w:val="Akapitzlist"/>
        <w:numPr>
          <w:ilvl w:val="2"/>
          <w:numId w:val="4"/>
        </w:numPr>
        <w:shd w:val="clear" w:color="auto" w:fill="FFFFFF"/>
        <w:tabs>
          <w:tab w:val="left" w:pos="709"/>
        </w:tabs>
        <w:suppressAutoHyphens w:val="0"/>
        <w:spacing w:after="0" w:line="240" w:lineRule="auto"/>
        <w:ind w:left="709" w:hanging="425"/>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wniosek o przyznanie pomocy składany jest przez podmiot, którego członek Rady jest Delegatem na Walne Zebranie LGD,</w:t>
      </w:r>
    </w:p>
    <w:p w14:paraId="476E0AA8" w14:textId="77777777" w:rsidR="00967F24" w:rsidRPr="00406C45" w:rsidRDefault="00967F24" w:rsidP="0092408B">
      <w:pPr>
        <w:pStyle w:val="Akapitzlist"/>
        <w:numPr>
          <w:ilvl w:val="2"/>
          <w:numId w:val="4"/>
        </w:numPr>
        <w:shd w:val="clear" w:color="auto" w:fill="FFFFFF"/>
        <w:tabs>
          <w:tab w:val="left" w:pos="709"/>
        </w:tabs>
        <w:suppressAutoHyphens w:val="0"/>
        <w:spacing w:after="0" w:line="240" w:lineRule="auto"/>
        <w:ind w:left="709" w:hanging="425"/>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pozostaje z wnioskodawcą w sporze przed sądem lub przed innym organem administracji publicznej,</w:t>
      </w:r>
    </w:p>
    <w:p w14:paraId="639B9802" w14:textId="77777777" w:rsidR="00967F24" w:rsidRPr="00406C45" w:rsidRDefault="00967F24" w:rsidP="0092408B">
      <w:pPr>
        <w:pStyle w:val="Akapitzlist"/>
        <w:numPr>
          <w:ilvl w:val="2"/>
          <w:numId w:val="4"/>
        </w:numPr>
        <w:shd w:val="clear" w:color="auto" w:fill="FFFFFF"/>
        <w:tabs>
          <w:tab w:val="left" w:pos="709"/>
        </w:tabs>
        <w:suppressAutoHyphens w:val="0"/>
        <w:spacing w:after="0" w:line="240" w:lineRule="auto"/>
        <w:ind w:left="709" w:hanging="425"/>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oświadczy, że pozostaje w innych niż wskazane w pkt 1-5 relacjach, które w sposób istotny mogą rzutować na jego bezstronność.  </w:t>
      </w:r>
    </w:p>
    <w:p w14:paraId="632381C8" w14:textId="77777777" w:rsidR="00967F24" w:rsidRPr="00406C45" w:rsidRDefault="00967F24" w:rsidP="0092408B">
      <w:pPr>
        <w:pStyle w:val="Akapitzlist"/>
        <w:numPr>
          <w:ilvl w:val="0"/>
          <w:numId w:val="4"/>
        </w:numPr>
        <w:tabs>
          <w:tab w:val="clear" w:pos="720"/>
          <w:tab w:val="num" w:pos="284"/>
        </w:tabs>
        <w:suppressAutoHyphens w:val="0"/>
        <w:spacing w:after="0" w:line="240" w:lineRule="auto"/>
        <w:ind w:left="284" w:hanging="284"/>
        <w:jc w:val="both"/>
        <w:rPr>
          <w:rFonts w:ascii="Verdana" w:hAnsi="Verdana" w:cs="Times New Roman"/>
          <w:sz w:val="20"/>
          <w:szCs w:val="20"/>
          <w:lang w:eastAsia="pl-PL"/>
        </w:rPr>
      </w:pPr>
      <w:r w:rsidRPr="00406C45">
        <w:rPr>
          <w:rFonts w:ascii="Verdana" w:hAnsi="Verdana" w:cs="Times New Roman"/>
          <w:sz w:val="20"/>
          <w:szCs w:val="20"/>
          <w:lang w:eastAsia="pl-PL"/>
        </w:rPr>
        <w:t xml:space="preserve">Z uwagi na konieczność zapewnienia bezstronności oraz unikania konfliktu interesu przez pracowników LGD wykonujących czynności związane z procedurą wyboru operacji przepisu ust. 1 stosuje się odpowiednio do pracowników biura LGD. </w:t>
      </w:r>
    </w:p>
    <w:p w14:paraId="6436B590" w14:textId="77777777" w:rsidR="00967F24" w:rsidRPr="00406C45" w:rsidRDefault="00967F24" w:rsidP="00967F24">
      <w:pPr>
        <w:shd w:val="clear" w:color="auto" w:fill="FFFFFF"/>
        <w:tabs>
          <w:tab w:val="left" w:pos="3620"/>
          <w:tab w:val="center" w:pos="4716"/>
        </w:tabs>
        <w:spacing w:after="0" w:line="240" w:lineRule="auto"/>
        <w:rPr>
          <w:rFonts w:ascii="Verdana" w:hAnsi="Verdana" w:cs="Times New Roman"/>
          <w:b/>
          <w:sz w:val="20"/>
          <w:szCs w:val="20"/>
          <w:lang w:eastAsia="pl-PL"/>
        </w:rPr>
      </w:pPr>
    </w:p>
    <w:p w14:paraId="21E04256" w14:textId="77777777" w:rsidR="00967F24" w:rsidRPr="00406C45" w:rsidRDefault="00967F24" w:rsidP="00967F24">
      <w:pPr>
        <w:shd w:val="clear" w:color="auto" w:fill="FFFFFF"/>
        <w:tabs>
          <w:tab w:val="left" w:pos="3620"/>
          <w:tab w:val="center" w:pos="4716"/>
        </w:tabs>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7</w:t>
      </w:r>
    </w:p>
    <w:p w14:paraId="335D9BBC" w14:textId="77777777" w:rsidR="00967F24" w:rsidRPr="00406C45" w:rsidRDefault="00967F24" w:rsidP="00967F24">
      <w:pPr>
        <w:shd w:val="clear" w:color="auto" w:fill="FFFFFF"/>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Procedura wyłączenia członka Rady od udziału w dokonywaniu wyboru operacji</w:t>
      </w:r>
    </w:p>
    <w:p w14:paraId="292C4182" w14:textId="77777777" w:rsidR="00967F24" w:rsidRPr="00406C45" w:rsidRDefault="00967F24" w:rsidP="00967F24">
      <w:pPr>
        <w:shd w:val="clear" w:color="auto" w:fill="FFFFFF"/>
        <w:spacing w:after="0" w:line="240" w:lineRule="auto"/>
        <w:jc w:val="center"/>
        <w:rPr>
          <w:rFonts w:ascii="Verdana" w:hAnsi="Verdana" w:cs="Times New Roman"/>
          <w:b/>
          <w:sz w:val="20"/>
          <w:szCs w:val="20"/>
          <w:lang w:eastAsia="pl-PL"/>
        </w:rPr>
      </w:pPr>
    </w:p>
    <w:p w14:paraId="21D9D346" w14:textId="77777777" w:rsidR="00967F24" w:rsidRPr="00406C45" w:rsidRDefault="00967F24" w:rsidP="0092408B">
      <w:pPr>
        <w:numPr>
          <w:ilvl w:val="0"/>
          <w:numId w:val="7"/>
        </w:numPr>
        <w:shd w:val="clear" w:color="auto" w:fill="FFFFFF"/>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Członkowie Rady obecni na posiedzeniu, wysłuchują syntetycznej informacji dotyczącej wniosku o dofinansowanie operacji w ramach LSR przygotowanej przez pracownika biura oddelegowane do pomocy w pracy Rady.</w:t>
      </w:r>
    </w:p>
    <w:p w14:paraId="3C8ADD00" w14:textId="77777777" w:rsidR="00967F24" w:rsidRPr="00406C45" w:rsidRDefault="00967F24" w:rsidP="0092408B">
      <w:pPr>
        <w:numPr>
          <w:ilvl w:val="0"/>
          <w:numId w:val="7"/>
        </w:numPr>
        <w:shd w:val="clear" w:color="auto" w:fill="FFFFFF"/>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 xml:space="preserve">Przed przystąpieniem do oceny wniosków i wyboru operacji oraz ustalania kwot wsparcia pracownik biura LGD oddelegowane do pomocy w pracy Rady przekazuje informację o złożonych do LGD wnioskach w ramach naboru, dokonanej weryfikacji wstępnej wniosków i ocenie zgodności operacji z LSR w tym z Programem, w ramach którego operacja planowana jest do finansowania. </w:t>
      </w:r>
    </w:p>
    <w:p w14:paraId="364D2829" w14:textId="77777777" w:rsidR="00967F24" w:rsidRPr="00406C45" w:rsidRDefault="00967F24" w:rsidP="0092408B">
      <w:pPr>
        <w:numPr>
          <w:ilvl w:val="0"/>
          <w:numId w:val="7"/>
        </w:numPr>
        <w:shd w:val="clear" w:color="auto" w:fill="FFFFFF"/>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 xml:space="preserve">Po wystąpieniu pracownika biura oddelegowane do pomocy w pracy Rady, Przewodniczący wzywa Członków do złożenia </w:t>
      </w:r>
      <w:r w:rsidRPr="00406C45">
        <w:rPr>
          <w:rFonts w:ascii="Verdana" w:hAnsi="Verdana" w:cs="Times New Roman"/>
          <w:b/>
          <w:sz w:val="20"/>
          <w:szCs w:val="20"/>
        </w:rPr>
        <w:t>pisemnego oświadczenia o bezstronności poprzez wypełnienie formularza, którego wzór stanowi Załącznik nr 2 do Procedury</w:t>
      </w:r>
      <w:r w:rsidRPr="00406C45">
        <w:rPr>
          <w:rFonts w:ascii="Verdana" w:hAnsi="Verdana" w:cs="Times New Roman"/>
          <w:sz w:val="20"/>
          <w:szCs w:val="20"/>
        </w:rPr>
        <w:t xml:space="preserve">. </w:t>
      </w:r>
      <w:r w:rsidRPr="00406C45">
        <w:rPr>
          <w:rFonts w:ascii="Verdana" w:hAnsi="Verdana" w:cs="Times New Roman"/>
          <w:noProof/>
          <w:sz w:val="20"/>
          <w:szCs w:val="20"/>
        </w:rPr>
        <w:t>Członek Rady może wyłączyć się z oceny wniosku dopiero po zapoznaniu się z wnioskiem.</w:t>
      </w:r>
    </w:p>
    <w:p w14:paraId="490A7A98" w14:textId="77777777" w:rsidR="00967F24" w:rsidRPr="00406C45" w:rsidRDefault="00967F24" w:rsidP="0092408B">
      <w:pPr>
        <w:numPr>
          <w:ilvl w:val="0"/>
          <w:numId w:val="7"/>
        </w:numPr>
        <w:shd w:val="clear" w:color="auto" w:fill="FFFFFF"/>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W przypadku gdy zachodzą okoliczności stanowiące ryzyko naruszenia zasady bezstronności Rady i gdy Członek Rady nie chce sam się wyłączyć z procedury oceny operacji, na wniosek Przewodniczącego, Rada w wyniku głosowania może wyłączyć członka Rady z udziału w oceny i wyboru operacji oraz ustalania kwot wsparcia.</w:t>
      </w:r>
    </w:p>
    <w:p w14:paraId="320E00EC" w14:textId="77777777" w:rsidR="00967F24" w:rsidRPr="00406C45" w:rsidRDefault="00967F24" w:rsidP="0092408B">
      <w:pPr>
        <w:numPr>
          <w:ilvl w:val="0"/>
          <w:numId w:val="7"/>
        </w:numPr>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Wyłączenie członka Rady z procedury oceny operacji skutkuje w</w:t>
      </w:r>
      <w:r w:rsidRPr="00406C45">
        <w:rPr>
          <w:rFonts w:ascii="Verdana" w:hAnsi="Verdana" w:cs="Times New Roman"/>
          <w:noProof/>
          <w:sz w:val="20"/>
          <w:szCs w:val="20"/>
        </w:rPr>
        <w:t xml:space="preserve">ykluczeniem z </w:t>
      </w:r>
      <w:r w:rsidRPr="00406C45">
        <w:rPr>
          <w:rFonts w:ascii="Verdana" w:hAnsi="Verdana" w:cs="Times New Roman"/>
          <w:bCs/>
          <w:sz w:val="20"/>
          <w:szCs w:val="20"/>
          <w:lang w:eastAsia="pl-PL"/>
        </w:rPr>
        <w:t>głosowania w sprawie wyboru operacji zgodnie z lokalnymi kryteriami oceny przyjętymi przez LGD.</w:t>
      </w:r>
    </w:p>
    <w:p w14:paraId="5E462032" w14:textId="77777777" w:rsidR="00967F24" w:rsidRPr="00406C45" w:rsidRDefault="00967F24" w:rsidP="0092408B">
      <w:pPr>
        <w:numPr>
          <w:ilvl w:val="0"/>
          <w:numId w:val="7"/>
        </w:numPr>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noProof/>
          <w:sz w:val="20"/>
          <w:szCs w:val="20"/>
        </w:rPr>
        <w:t>Członek Rady wyłączony z procedury oceny operacji powinien opuścić salę obrad na czas dyskusji nad wnioskiem, głosowania w sprawie zodności operacji z LSR i Programem, głosowania w sprawie oceny opercji według kryteriów lokalnych przyjętych przez LGD.</w:t>
      </w:r>
    </w:p>
    <w:p w14:paraId="434DFC6D" w14:textId="77777777" w:rsidR="00967F24" w:rsidRPr="00406C45" w:rsidRDefault="00967F24" w:rsidP="0092408B">
      <w:pPr>
        <w:numPr>
          <w:ilvl w:val="0"/>
          <w:numId w:val="7"/>
        </w:numPr>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noProof/>
          <w:sz w:val="20"/>
          <w:szCs w:val="20"/>
        </w:rPr>
        <w:t>Z uwagi na konieczność zapewnienia bezstronności oraz unikania konfliktu interesu przez pracowników LGD wykonujących czynności związane z procedurą wyboru operacji przepisu ust.    1-6 stosuje się odpowiednio do pracowników biura LGD.</w:t>
      </w:r>
    </w:p>
    <w:p w14:paraId="21D9A868"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361E6A36"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8</w:t>
      </w:r>
    </w:p>
    <w:p w14:paraId="47DD5795"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xml:space="preserve">Rejestr interesu członków Rady </w:t>
      </w:r>
    </w:p>
    <w:p w14:paraId="1175D14A"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6FEAB568" w14:textId="77777777" w:rsidR="00967F24" w:rsidRPr="00406C45" w:rsidRDefault="00967F24" w:rsidP="0092408B">
      <w:pPr>
        <w:pStyle w:val="Akapitzlist"/>
        <w:numPr>
          <w:ilvl w:val="0"/>
          <w:numId w:val="8"/>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W celu umożliwienia identyfikacji i oceny charakteru możliwych powiązań członków Rady ze sobą prowadzi się </w:t>
      </w:r>
      <w:r w:rsidRPr="00406C45">
        <w:rPr>
          <w:rFonts w:ascii="Verdana" w:hAnsi="Verdana" w:cs="Times New Roman"/>
          <w:b/>
          <w:sz w:val="20"/>
          <w:szCs w:val="20"/>
          <w:lang w:eastAsia="pl-PL"/>
        </w:rPr>
        <w:t xml:space="preserve">Rejestr interesu Członków Rady, który stanowi załącznik </w:t>
      </w:r>
      <w:r w:rsidR="00935F8F" w:rsidRPr="00406C45">
        <w:rPr>
          <w:rFonts w:ascii="Verdana" w:hAnsi="Verdana" w:cs="Times New Roman"/>
          <w:b/>
          <w:sz w:val="20"/>
          <w:szCs w:val="20"/>
          <w:lang w:eastAsia="pl-PL"/>
        </w:rPr>
        <w:t xml:space="preserve">nr </w:t>
      </w:r>
      <w:r w:rsidRPr="00406C45">
        <w:rPr>
          <w:rFonts w:ascii="Verdana" w:hAnsi="Verdana" w:cs="Times New Roman"/>
          <w:b/>
          <w:sz w:val="20"/>
          <w:szCs w:val="20"/>
          <w:lang w:eastAsia="pl-PL"/>
        </w:rPr>
        <w:t>3 do Procedury</w:t>
      </w:r>
      <w:r w:rsidRPr="00406C45">
        <w:rPr>
          <w:rFonts w:ascii="Verdana" w:hAnsi="Verdana" w:cs="Times New Roman"/>
          <w:sz w:val="20"/>
          <w:szCs w:val="20"/>
          <w:lang w:eastAsia="pl-PL"/>
        </w:rPr>
        <w:t>. Rejestr interesu prowadzi biuro LGD.</w:t>
      </w:r>
    </w:p>
    <w:p w14:paraId="1A3E5975" w14:textId="77777777" w:rsidR="00967F24" w:rsidRPr="00406C45" w:rsidRDefault="00967F24" w:rsidP="0092408B">
      <w:pPr>
        <w:pStyle w:val="Akapitzlist"/>
        <w:numPr>
          <w:ilvl w:val="0"/>
          <w:numId w:val="8"/>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Po wyborze w skład Rady członek składa do biura LGD informacje na potrzeby wypełniania Rejestru interesu członka Rady. Obowiązkiem Członka Rady jest zgłaszanie wszelkich informacji mających wpływa na zakres informacji zawartych w Rejestrze interesu</w:t>
      </w:r>
      <w:r w:rsidR="0058080A" w:rsidRPr="00406C45">
        <w:rPr>
          <w:rFonts w:ascii="Verdana" w:hAnsi="Verdana" w:cs="Times New Roman"/>
          <w:sz w:val="20"/>
          <w:szCs w:val="20"/>
          <w:lang w:eastAsia="pl-PL"/>
        </w:rPr>
        <w:t>.</w:t>
      </w:r>
      <w:r w:rsidR="00355EE2" w:rsidRPr="00406C45">
        <w:rPr>
          <w:rFonts w:ascii="Verdana" w:hAnsi="Verdana" w:cs="Times New Roman"/>
          <w:sz w:val="20"/>
          <w:szCs w:val="20"/>
          <w:lang w:eastAsia="pl-PL"/>
        </w:rPr>
        <w:t xml:space="preserve"> </w:t>
      </w:r>
    </w:p>
    <w:p w14:paraId="64FAAEF3" w14:textId="77777777" w:rsidR="00967F24" w:rsidRPr="00406C45" w:rsidRDefault="00967F24" w:rsidP="0092408B">
      <w:pPr>
        <w:pStyle w:val="Akapitzlist"/>
        <w:numPr>
          <w:ilvl w:val="0"/>
          <w:numId w:val="8"/>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Rejestr prowadzony jest w formie elektronicznej. Dane w rejestrze uzupełniane są w oparciu o oświadczenia Członków Rady, co do których zachodzą okoliczności mogące stanowić o powstaniu pojedynczej grupy interesu.</w:t>
      </w:r>
    </w:p>
    <w:p w14:paraId="00168B21"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7BE42536"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9</w:t>
      </w:r>
    </w:p>
    <w:p w14:paraId="7A74799B"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lang w:eastAsia="pl-PL"/>
        </w:rPr>
      </w:pPr>
      <w:r w:rsidRPr="00406C45">
        <w:rPr>
          <w:rFonts w:ascii="Verdana" w:hAnsi="Verdana" w:cs="Times New Roman"/>
          <w:b/>
          <w:sz w:val="20"/>
          <w:szCs w:val="20"/>
          <w:lang w:eastAsia="pl-PL"/>
        </w:rPr>
        <w:t>Analiza rozkładu grup interesu członków Rady</w:t>
      </w:r>
    </w:p>
    <w:p w14:paraId="616A3A00"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lang w:eastAsia="pl-PL"/>
        </w:rPr>
      </w:pPr>
    </w:p>
    <w:p w14:paraId="433FF43B" w14:textId="77777777" w:rsidR="00967F24" w:rsidRPr="00406C45" w:rsidRDefault="00967F24" w:rsidP="0092408B">
      <w:pPr>
        <w:pStyle w:val="Akapitzlist"/>
        <w:numPr>
          <w:ilvl w:val="0"/>
          <w:numId w:val="9"/>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Przed każdym głosowaniem na wyborem operacji lub ustaleniem kwoty wsparcia Przewodniczący sprawdza, czy skład Rady zgodny jest z warunkami określonymi w przepisach: </w:t>
      </w:r>
    </w:p>
    <w:p w14:paraId="07895A4C" w14:textId="77777777" w:rsidR="00967F24" w:rsidRPr="00406C45" w:rsidRDefault="00967F24" w:rsidP="00967F24">
      <w:pPr>
        <w:pStyle w:val="Akapitzlist"/>
        <w:spacing w:after="0" w:line="240" w:lineRule="auto"/>
        <w:ind w:left="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1) czy zachodzą okoliczności o których mowa w punktach 1-6 Deklaracji bezstronności w procesie wyboru operacji. Przewodniczący weryfikuje czy nie zachodni podejrzenie naruszenia zasady bezstronności członków Rady, </w:t>
      </w:r>
    </w:p>
    <w:p w14:paraId="3B59C770" w14:textId="77777777" w:rsidR="00967F24" w:rsidRPr="00406C45" w:rsidRDefault="00967F24" w:rsidP="00967F24">
      <w:pPr>
        <w:pStyle w:val="Akapitzlist"/>
        <w:spacing w:after="0" w:line="240" w:lineRule="auto"/>
        <w:ind w:left="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2) czy spełniony jest wymóg wskazany w </w:t>
      </w:r>
      <w:r w:rsidRPr="00406C45">
        <w:rPr>
          <w:rFonts w:ascii="Verdana" w:hAnsi="Verdana" w:cs="Times New Roman"/>
          <w:b/>
          <w:sz w:val="20"/>
          <w:szCs w:val="20"/>
          <w:lang w:eastAsia="pl-PL"/>
        </w:rPr>
        <w:t>art. 32 ust. 2 lit. b rozporządzenia nr 1303/2013 dotyczący rozkładu grup interesu członków Rady</w:t>
      </w:r>
      <w:r w:rsidRPr="00406C45">
        <w:rPr>
          <w:rFonts w:ascii="Verdana" w:hAnsi="Verdana" w:cs="Times New Roman"/>
          <w:sz w:val="20"/>
          <w:szCs w:val="20"/>
          <w:lang w:eastAsia="pl-PL"/>
        </w:rPr>
        <w:t xml:space="preserve"> biorących udział w posiedzeniu. Przewodniczący weryfikuje, czy władze publiczne, ani żadna pojedyncza grupa interesu, nie będzie mieć więcej niż 49% praw głosu w podejmowaniu decyzji </w:t>
      </w:r>
      <w:r w:rsidRPr="00406C45">
        <w:rPr>
          <w:rFonts w:ascii="Verdana" w:hAnsi="Verdana" w:cs="Times New Roman"/>
          <w:sz w:val="20"/>
          <w:szCs w:val="20"/>
          <w:lang w:eastAsia="pl-PL"/>
        </w:rPr>
        <w:lastRenderedPageBreak/>
        <w:t>przez Radę. Zapewnienie braku dominacji pojedynczej grupy interesu analizowane jest w kontekście celów LSR, przedsięwzięć i grup docelowych oraz uwzględnia w szczególności powiązania branżowe;</w:t>
      </w:r>
    </w:p>
    <w:p w14:paraId="7E44E581" w14:textId="77777777" w:rsidR="00967F24" w:rsidRPr="00B173CB" w:rsidRDefault="00967F24" w:rsidP="00967F24">
      <w:pPr>
        <w:pStyle w:val="Akapitzlist"/>
        <w:spacing w:after="0" w:line="240" w:lineRule="auto"/>
        <w:ind w:left="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3) czy spełniony jest wymóg wskazany w </w:t>
      </w:r>
      <w:r w:rsidRPr="00406C45">
        <w:rPr>
          <w:rFonts w:ascii="Verdana" w:hAnsi="Verdana" w:cs="Times New Roman"/>
          <w:b/>
          <w:sz w:val="20"/>
          <w:szCs w:val="20"/>
          <w:lang w:eastAsia="pl-PL"/>
        </w:rPr>
        <w:t xml:space="preserve">art. 34 ust. 3 lit. b rozporządzenia nr 1303/2013 dotyczący </w:t>
      </w:r>
      <w:r w:rsidRPr="00406C45">
        <w:rPr>
          <w:rFonts w:ascii="Verdana" w:hAnsi="Verdana" w:cs="Times New Roman"/>
          <w:b/>
          <w:sz w:val="20"/>
          <w:szCs w:val="20"/>
        </w:rPr>
        <w:t xml:space="preserve">konfliktu interesów. </w:t>
      </w:r>
      <w:r w:rsidRPr="00406C45">
        <w:rPr>
          <w:rFonts w:ascii="Verdana" w:hAnsi="Verdana" w:cs="Times New Roman"/>
          <w:sz w:val="20"/>
          <w:szCs w:val="20"/>
        </w:rPr>
        <w:t xml:space="preserve">Przewodniczący weryfikuje, czy </w:t>
      </w:r>
      <w:r w:rsidRPr="00B173CB">
        <w:rPr>
          <w:rFonts w:ascii="Verdana" w:hAnsi="Verdana" w:cs="Times New Roman"/>
          <w:sz w:val="20"/>
          <w:szCs w:val="20"/>
        </w:rPr>
        <w:t xml:space="preserve">zachodzić będzie sytuacja, że </w:t>
      </w:r>
      <w:r w:rsidRPr="00B173CB">
        <w:rPr>
          <w:rFonts w:ascii="Verdana" w:hAnsi="Verdana" w:cs="Times New Roman"/>
          <w:sz w:val="20"/>
          <w:szCs w:val="20"/>
          <w:lang w:eastAsia="pl-PL"/>
        </w:rPr>
        <w:t>co najmniej 50 % głosów w decyzjach dotyczących wyboru pochodzi od partnerów niebędących instytucjami publicznym.</w:t>
      </w:r>
    </w:p>
    <w:p w14:paraId="0968A898" w14:textId="77777777" w:rsidR="00B173CB" w:rsidRDefault="00967F24" w:rsidP="00B173CB">
      <w:pPr>
        <w:tabs>
          <w:tab w:val="left" w:pos="284"/>
        </w:tabs>
        <w:spacing w:after="0" w:line="240" w:lineRule="auto"/>
        <w:ind w:left="284" w:hanging="284"/>
        <w:jc w:val="both"/>
        <w:rPr>
          <w:rFonts w:ascii="Verdana" w:hAnsi="Verdana" w:cs="Times New Roman"/>
          <w:b/>
          <w:strike/>
          <w:sz w:val="20"/>
          <w:szCs w:val="20"/>
          <w:highlight w:val="yellow"/>
          <w:lang w:eastAsia="pl-PL"/>
        </w:rPr>
      </w:pPr>
      <w:r w:rsidRPr="00B173CB">
        <w:rPr>
          <w:rFonts w:ascii="Verdana" w:hAnsi="Verdana" w:cs="Times New Roman"/>
          <w:sz w:val="20"/>
          <w:szCs w:val="20"/>
          <w:lang w:eastAsia="pl-PL"/>
        </w:rPr>
        <w:t xml:space="preserve">2. </w:t>
      </w:r>
      <w:r w:rsidRPr="00B173CB">
        <w:rPr>
          <w:rFonts w:ascii="Verdana" w:hAnsi="Verdana" w:cs="Times New Roman"/>
          <w:sz w:val="20"/>
          <w:szCs w:val="20"/>
          <w:lang w:eastAsia="pl-PL"/>
        </w:rPr>
        <w:tab/>
      </w:r>
      <w:r w:rsidRPr="00B173CB">
        <w:rPr>
          <w:rFonts w:ascii="Verdana" w:hAnsi="Verdana" w:cs="Times New Roman"/>
          <w:strike/>
          <w:sz w:val="20"/>
          <w:szCs w:val="20"/>
          <w:highlight w:val="yellow"/>
          <w:lang w:eastAsia="pl-PL"/>
        </w:rPr>
        <w:t xml:space="preserve">Po dokonaniu weryfikacji zachowania warunków przewidzianych w przepisach prawa w procedurze oceny i wyboru operacji oraz ustalaniu kwoty wsparcia Przewodniczący wypełnia </w:t>
      </w:r>
      <w:r w:rsidRPr="00B173CB">
        <w:rPr>
          <w:rFonts w:ascii="Verdana" w:hAnsi="Verdana" w:cs="Times New Roman"/>
          <w:b/>
          <w:strike/>
          <w:sz w:val="20"/>
          <w:szCs w:val="20"/>
          <w:highlight w:val="yellow"/>
          <w:lang w:eastAsia="pl-PL"/>
        </w:rPr>
        <w:t>załącznik nr 4 do Procedury. Karta Ustalenie zachowania warunków przewidzianych w przepisach prawa w procedurze oceny i wyboru operacji oraz ustalaniu kwoty wsparcia.</w:t>
      </w:r>
    </w:p>
    <w:p w14:paraId="237D9F8F" w14:textId="43D8F67F" w:rsidR="001D4562" w:rsidRPr="00B173CB" w:rsidRDefault="00B173CB" w:rsidP="00325512">
      <w:pPr>
        <w:tabs>
          <w:tab w:val="left" w:pos="284"/>
        </w:tabs>
        <w:spacing w:after="0" w:line="240" w:lineRule="auto"/>
        <w:ind w:left="284" w:hanging="284"/>
        <w:jc w:val="both"/>
        <w:rPr>
          <w:rFonts w:ascii="Verdana" w:hAnsi="Verdana" w:cs="Times New Roman"/>
          <w:b/>
          <w:strike/>
          <w:sz w:val="20"/>
          <w:szCs w:val="20"/>
          <w:highlight w:val="yellow"/>
          <w:lang w:eastAsia="pl-PL"/>
        </w:rPr>
      </w:pPr>
      <w:r w:rsidRPr="00B173CB">
        <w:rPr>
          <w:rFonts w:ascii="Verdana" w:hAnsi="Verdana" w:cs="Times New Roman"/>
          <w:bCs/>
          <w:sz w:val="20"/>
          <w:szCs w:val="20"/>
          <w:highlight w:val="yellow"/>
          <w:lang w:eastAsia="pl-PL"/>
        </w:rPr>
        <w:t xml:space="preserve">3. </w:t>
      </w:r>
      <w:r>
        <w:rPr>
          <w:rFonts w:ascii="Verdana" w:hAnsi="Verdana" w:cs="Times New Roman"/>
          <w:bCs/>
          <w:sz w:val="20"/>
          <w:szCs w:val="20"/>
          <w:highlight w:val="yellow"/>
          <w:lang w:eastAsia="pl-PL"/>
        </w:rPr>
        <w:t xml:space="preserve">Pracownik biura LGD dokonuje </w:t>
      </w:r>
      <w:r>
        <w:rPr>
          <w:rFonts w:ascii="Verdana" w:hAnsi="Verdana"/>
          <w:bCs/>
          <w:sz w:val="20"/>
          <w:szCs w:val="20"/>
          <w:highlight w:val="yellow"/>
        </w:rPr>
        <w:t>w</w:t>
      </w:r>
      <w:r w:rsidR="001D4562" w:rsidRPr="00B173CB">
        <w:rPr>
          <w:rFonts w:ascii="Verdana" w:hAnsi="Verdana"/>
          <w:bCs/>
          <w:sz w:val="20"/>
          <w:szCs w:val="20"/>
          <w:highlight w:val="yellow"/>
        </w:rPr>
        <w:t>eryfikacj</w:t>
      </w:r>
      <w:r>
        <w:rPr>
          <w:rFonts w:ascii="Verdana" w:hAnsi="Verdana"/>
          <w:bCs/>
          <w:sz w:val="20"/>
          <w:szCs w:val="20"/>
          <w:highlight w:val="yellow"/>
        </w:rPr>
        <w:t>i</w:t>
      </w:r>
      <w:r w:rsidR="001D4562" w:rsidRPr="00B173CB">
        <w:rPr>
          <w:rFonts w:ascii="Verdana" w:hAnsi="Verdana"/>
          <w:bCs/>
          <w:sz w:val="20"/>
          <w:szCs w:val="20"/>
          <w:highlight w:val="yellow"/>
        </w:rPr>
        <w:t xml:space="preserve"> powiązań osobowych i kapitałowych członków rady (organu decyzyjnego)</w:t>
      </w:r>
      <w:r w:rsidR="001D4562" w:rsidRPr="00B173CB">
        <w:rPr>
          <w:rFonts w:ascii="Verdana" w:hAnsi="Verdana"/>
          <w:sz w:val="20"/>
          <w:szCs w:val="20"/>
          <w:highlight w:val="yellow"/>
        </w:rPr>
        <w:t xml:space="preserve"> LGD z wnioskodawcami </w:t>
      </w:r>
      <w:r>
        <w:rPr>
          <w:rFonts w:ascii="Verdana" w:hAnsi="Verdana"/>
          <w:sz w:val="20"/>
          <w:szCs w:val="20"/>
          <w:highlight w:val="yellow"/>
        </w:rPr>
        <w:t xml:space="preserve">w ramach danego naboru wniosków </w:t>
      </w:r>
      <w:r w:rsidR="001D4562" w:rsidRPr="00B173CB">
        <w:rPr>
          <w:rFonts w:ascii="Verdana" w:hAnsi="Verdana"/>
          <w:sz w:val="20"/>
          <w:szCs w:val="20"/>
          <w:highlight w:val="yellow"/>
        </w:rPr>
        <w:t xml:space="preserve">przy użyciu baz danych osobowych </w:t>
      </w:r>
      <w:proofErr w:type="spellStart"/>
      <w:r w:rsidR="001D4562" w:rsidRPr="00B173CB">
        <w:rPr>
          <w:rFonts w:ascii="Verdana" w:hAnsi="Verdana"/>
          <w:sz w:val="20"/>
          <w:szCs w:val="20"/>
          <w:highlight w:val="yellow"/>
        </w:rPr>
        <w:t>CEiDG</w:t>
      </w:r>
      <w:proofErr w:type="spellEnd"/>
      <w:r w:rsidR="00325512">
        <w:rPr>
          <w:rFonts w:ascii="Verdana" w:hAnsi="Verdana"/>
          <w:sz w:val="20"/>
          <w:szCs w:val="20"/>
          <w:highlight w:val="yellow"/>
        </w:rPr>
        <w:t xml:space="preserve"> lub </w:t>
      </w:r>
      <w:r w:rsidR="001D4562" w:rsidRPr="00B173CB">
        <w:rPr>
          <w:rFonts w:ascii="Verdana" w:hAnsi="Verdana"/>
          <w:sz w:val="20"/>
          <w:szCs w:val="20"/>
          <w:highlight w:val="yellow"/>
        </w:rPr>
        <w:t>KRS</w:t>
      </w:r>
      <w:r w:rsidR="00325512">
        <w:rPr>
          <w:rFonts w:ascii="Verdana" w:hAnsi="Verdana"/>
          <w:sz w:val="20"/>
          <w:szCs w:val="20"/>
          <w:highlight w:val="yellow"/>
        </w:rPr>
        <w:t xml:space="preserve">, </w:t>
      </w:r>
      <w:r>
        <w:rPr>
          <w:rFonts w:ascii="Verdana" w:hAnsi="Verdana"/>
          <w:sz w:val="20"/>
          <w:szCs w:val="20"/>
          <w:highlight w:val="yellow"/>
        </w:rPr>
        <w:t>Weryfikacja może odbywać się z wykorzystaniem</w:t>
      </w:r>
      <w:r w:rsidR="001D4562" w:rsidRPr="00B173CB">
        <w:rPr>
          <w:rFonts w:ascii="Verdana" w:hAnsi="Verdana"/>
          <w:sz w:val="20"/>
          <w:szCs w:val="20"/>
          <w:highlight w:val="yellow"/>
        </w:rPr>
        <w:t xml:space="preserve"> innych dostępnych baz danych w celu badania powiązań kapitałowych oraz osobowych wnioskodawców z członkami rady (organu decyzyjnego) LGD dokonującymi wyboru operacji do </w:t>
      </w:r>
      <w:r w:rsidR="001D4562" w:rsidRPr="00996D60">
        <w:rPr>
          <w:rFonts w:ascii="Verdana" w:hAnsi="Verdana"/>
          <w:sz w:val="20"/>
          <w:szCs w:val="20"/>
          <w:highlight w:val="yellow"/>
          <w:shd w:val="clear" w:color="auto" w:fill="FFFF00"/>
        </w:rPr>
        <w:t>finansowania</w:t>
      </w:r>
      <w:r w:rsidR="00325512" w:rsidRPr="00996D60">
        <w:rPr>
          <w:rFonts w:ascii="Verdana" w:hAnsi="Verdana"/>
          <w:sz w:val="20"/>
          <w:szCs w:val="20"/>
          <w:highlight w:val="yellow"/>
          <w:shd w:val="clear" w:color="auto" w:fill="FFFF00"/>
        </w:rPr>
        <w:t xml:space="preserve"> (</w:t>
      </w:r>
      <w:r w:rsidR="00996D60">
        <w:rPr>
          <w:rFonts w:ascii="Verdana" w:hAnsi="Verdana"/>
          <w:sz w:val="20"/>
          <w:szCs w:val="20"/>
          <w:shd w:val="clear" w:color="auto" w:fill="FFFF00"/>
        </w:rPr>
        <w:t xml:space="preserve">np. </w:t>
      </w:r>
      <w:r w:rsidR="00996D60" w:rsidRPr="00996D60">
        <w:rPr>
          <w:rFonts w:ascii="Verdana" w:hAnsi="Verdana"/>
          <w:sz w:val="20"/>
          <w:szCs w:val="20"/>
          <w:shd w:val="clear" w:color="auto" w:fill="FFFF00"/>
        </w:rPr>
        <w:t>BIP dla podmiotów prowadzących takie biuletyny</w:t>
      </w:r>
      <w:r w:rsidR="00996D60">
        <w:rPr>
          <w:rFonts w:ascii="Verdana" w:hAnsi="Verdana"/>
          <w:sz w:val="20"/>
          <w:szCs w:val="20"/>
          <w:shd w:val="clear" w:color="auto" w:fill="FFFF00"/>
        </w:rPr>
        <w:t>)</w:t>
      </w:r>
      <w:r w:rsidR="001D4562" w:rsidRPr="00996D60">
        <w:rPr>
          <w:rFonts w:ascii="Verdana" w:hAnsi="Verdana"/>
          <w:sz w:val="20"/>
          <w:szCs w:val="20"/>
          <w:highlight w:val="yellow"/>
          <w:shd w:val="clear" w:color="auto" w:fill="FFFF00"/>
        </w:rPr>
        <w:t>.</w:t>
      </w:r>
      <w:r w:rsidRPr="00996D60">
        <w:rPr>
          <w:rFonts w:ascii="Verdana" w:hAnsi="Verdana"/>
          <w:sz w:val="20"/>
          <w:szCs w:val="20"/>
          <w:highlight w:val="yellow"/>
          <w:shd w:val="clear" w:color="auto" w:fill="FFFF00"/>
        </w:rPr>
        <w:t xml:space="preserve"> Ślad </w:t>
      </w:r>
      <w:r w:rsidRPr="00240FD6">
        <w:rPr>
          <w:rFonts w:ascii="Verdana" w:hAnsi="Verdana"/>
          <w:sz w:val="20"/>
          <w:szCs w:val="20"/>
          <w:highlight w:val="yellow"/>
          <w:shd w:val="clear" w:color="auto" w:fill="FFFF00"/>
        </w:rPr>
        <w:t>rewizyjny z przeprowadzonych</w:t>
      </w:r>
      <w:r w:rsidRPr="00240FD6">
        <w:rPr>
          <w:rFonts w:ascii="Verdana" w:hAnsi="Verdana"/>
          <w:sz w:val="20"/>
          <w:szCs w:val="20"/>
          <w:highlight w:val="yellow"/>
        </w:rPr>
        <w:t xml:space="preserve"> czynności odnotowywany jest w </w:t>
      </w:r>
      <w:r w:rsidR="00240FD6" w:rsidRPr="00240FD6">
        <w:rPr>
          <w:rFonts w:ascii="Verdana" w:hAnsi="Verdana"/>
          <w:sz w:val="20"/>
          <w:szCs w:val="20"/>
          <w:highlight w:val="yellow"/>
        </w:rPr>
        <w:t>dokumencie Weryfikacja</w:t>
      </w:r>
      <w:r w:rsidR="00240FD6" w:rsidRPr="00240FD6">
        <w:rPr>
          <w:highlight w:val="yellow"/>
        </w:rPr>
        <w:t xml:space="preserve"> </w:t>
      </w:r>
      <w:r w:rsidR="00240FD6" w:rsidRPr="00240FD6">
        <w:rPr>
          <w:rFonts w:ascii="Verdana" w:hAnsi="Verdana"/>
          <w:sz w:val="20"/>
          <w:szCs w:val="20"/>
          <w:highlight w:val="yellow"/>
        </w:rPr>
        <w:t>powiązań z Wnioskodawcą</w:t>
      </w:r>
      <w:r w:rsidRPr="00240FD6">
        <w:rPr>
          <w:rFonts w:ascii="Verdana" w:hAnsi="Verdana"/>
          <w:sz w:val="20"/>
          <w:szCs w:val="20"/>
          <w:highlight w:val="yellow"/>
        </w:rPr>
        <w:t xml:space="preserve">, której wzór stanowi </w:t>
      </w:r>
      <w:r w:rsidRPr="00240FD6">
        <w:rPr>
          <w:rFonts w:ascii="Verdana" w:hAnsi="Verdana"/>
          <w:b/>
          <w:bCs/>
          <w:sz w:val="20"/>
          <w:szCs w:val="20"/>
          <w:highlight w:val="yellow"/>
        </w:rPr>
        <w:t>załącznik nr 3</w:t>
      </w:r>
      <w:r w:rsidR="00996D60" w:rsidRPr="00240FD6">
        <w:rPr>
          <w:rFonts w:ascii="Verdana" w:hAnsi="Verdana"/>
          <w:b/>
          <w:bCs/>
          <w:sz w:val="20"/>
          <w:szCs w:val="20"/>
          <w:highlight w:val="yellow"/>
        </w:rPr>
        <w:t xml:space="preserve"> do Procedury</w:t>
      </w:r>
      <w:r w:rsidRPr="00240FD6">
        <w:rPr>
          <w:rFonts w:ascii="Verdana" w:hAnsi="Verdana"/>
          <w:sz w:val="20"/>
          <w:szCs w:val="20"/>
          <w:highlight w:val="yellow"/>
        </w:rPr>
        <w:t xml:space="preserve">. </w:t>
      </w:r>
      <w:r w:rsidR="00325512" w:rsidRPr="00240FD6">
        <w:rPr>
          <w:rFonts w:ascii="Verdana" w:hAnsi="Verdana"/>
          <w:sz w:val="20"/>
          <w:szCs w:val="20"/>
          <w:highlight w:val="yellow"/>
        </w:rPr>
        <w:t xml:space="preserve">Informacje o wyniku </w:t>
      </w:r>
      <w:r w:rsidR="00325512">
        <w:rPr>
          <w:rFonts w:ascii="Verdana" w:hAnsi="Verdana"/>
          <w:sz w:val="20"/>
          <w:szCs w:val="20"/>
          <w:highlight w:val="yellow"/>
        </w:rPr>
        <w:t>weryfikacji prezentowane są Przewodniczącemu Rady podczas posiedzenia.</w:t>
      </w:r>
    </w:p>
    <w:p w14:paraId="3F0AC8BA" w14:textId="77777777" w:rsidR="00325512" w:rsidRDefault="00967F24" w:rsidP="00325512">
      <w:pPr>
        <w:spacing w:after="0" w:line="240" w:lineRule="auto"/>
        <w:ind w:left="284" w:hanging="284"/>
        <w:jc w:val="both"/>
        <w:rPr>
          <w:rFonts w:ascii="Verdana" w:hAnsi="Verdana" w:cs="Times New Roman"/>
          <w:sz w:val="20"/>
          <w:szCs w:val="20"/>
          <w:lang w:eastAsia="pl-PL"/>
        </w:rPr>
      </w:pPr>
      <w:r w:rsidRPr="00B173CB">
        <w:rPr>
          <w:rFonts w:ascii="Verdana" w:hAnsi="Verdana" w:cs="Times New Roman"/>
          <w:sz w:val="20"/>
          <w:szCs w:val="20"/>
          <w:lang w:eastAsia="pl-PL"/>
        </w:rPr>
        <w:t>3. W przypadku</w:t>
      </w:r>
      <w:r w:rsidRPr="00406C45">
        <w:rPr>
          <w:rFonts w:ascii="Verdana" w:hAnsi="Verdana" w:cs="Times New Roman"/>
          <w:sz w:val="20"/>
          <w:szCs w:val="20"/>
          <w:lang w:eastAsia="pl-PL"/>
        </w:rPr>
        <w:t xml:space="preserve"> gdy nie została zapewniona wymaganiami określonymi w ust. 1, </w:t>
      </w:r>
      <w:r w:rsidR="00325512" w:rsidRPr="00325512">
        <w:rPr>
          <w:rFonts w:ascii="Verdana" w:hAnsi="Verdana" w:cs="Times New Roman"/>
          <w:sz w:val="20"/>
          <w:szCs w:val="20"/>
          <w:highlight w:val="yellow"/>
          <w:lang w:eastAsia="pl-PL"/>
        </w:rPr>
        <w:t>analiza rozkładu grup interesu członków Rady</w:t>
      </w:r>
      <w:r w:rsidR="00325512">
        <w:rPr>
          <w:rFonts w:ascii="Verdana" w:hAnsi="Verdana" w:cs="Times New Roman"/>
          <w:sz w:val="20"/>
          <w:szCs w:val="20"/>
          <w:lang w:eastAsia="pl-PL"/>
        </w:rPr>
        <w:t xml:space="preserve"> </w:t>
      </w:r>
      <w:r w:rsidRPr="00406C45">
        <w:rPr>
          <w:rFonts w:ascii="Verdana" w:hAnsi="Verdana" w:cs="Times New Roman"/>
          <w:sz w:val="20"/>
          <w:szCs w:val="20"/>
          <w:lang w:eastAsia="pl-PL"/>
        </w:rPr>
        <w:t>Przewodniczący zamyka obrady wyznaczając równocześnie nowy termin posiedzenia.</w:t>
      </w:r>
    </w:p>
    <w:p w14:paraId="43622A97" w14:textId="4A984C21" w:rsidR="00CF6F21" w:rsidRDefault="00325512" w:rsidP="00325512">
      <w:pPr>
        <w:spacing w:after="0" w:line="240" w:lineRule="auto"/>
        <w:ind w:left="284" w:hanging="284"/>
        <w:jc w:val="both"/>
        <w:rPr>
          <w:rFonts w:ascii="Verdana" w:hAnsi="Verdana" w:cs="Times New Roman"/>
          <w:sz w:val="20"/>
          <w:szCs w:val="20"/>
          <w:lang w:eastAsia="pl-PL"/>
        </w:rPr>
      </w:pPr>
      <w:r>
        <w:rPr>
          <w:rFonts w:ascii="Verdana" w:hAnsi="Verdana" w:cs="Times New Roman"/>
          <w:sz w:val="20"/>
          <w:szCs w:val="20"/>
          <w:lang w:eastAsia="pl-PL"/>
        </w:rPr>
        <w:t xml:space="preserve">4. </w:t>
      </w:r>
      <w:r w:rsidR="00967F24" w:rsidRPr="00406C45">
        <w:rPr>
          <w:rFonts w:ascii="Verdana" w:hAnsi="Verdana" w:cs="Times New Roman"/>
          <w:sz w:val="20"/>
          <w:szCs w:val="20"/>
        </w:rPr>
        <w:t>W protokole odnotowuje się przyczyny, z powodu których posiedzenie nie odbyło się.</w:t>
      </w:r>
    </w:p>
    <w:p w14:paraId="3797F052" w14:textId="77777777" w:rsidR="00967F24" w:rsidRPr="00406C45" w:rsidRDefault="00967F24" w:rsidP="00CF6F21">
      <w:pPr>
        <w:spacing w:after="0" w:line="240" w:lineRule="auto"/>
        <w:rPr>
          <w:rFonts w:ascii="Verdana" w:hAnsi="Verdana" w:cs="Times New Roman"/>
          <w:b/>
          <w:sz w:val="20"/>
          <w:szCs w:val="20"/>
          <w:lang w:eastAsia="pl-PL"/>
        </w:rPr>
      </w:pPr>
    </w:p>
    <w:p w14:paraId="5AEB5833"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10</w:t>
      </w:r>
    </w:p>
    <w:p w14:paraId="11A37146"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xml:space="preserve">Posiedzenie Organu decyzyjnego </w:t>
      </w:r>
    </w:p>
    <w:p w14:paraId="463D4E9D"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38FDC21D" w14:textId="77777777" w:rsidR="006978CC" w:rsidRPr="00406C45" w:rsidRDefault="00967F24" w:rsidP="0092408B">
      <w:pPr>
        <w:pStyle w:val="Akapitzlist"/>
        <w:numPr>
          <w:ilvl w:val="1"/>
          <w:numId w:val="3"/>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Wybór operacji na podstawie kryteriów wyboru określonych w LSR odbywa się na posiedzeniu Rady. Zasady prowadzenia posiedzenia Rady reguluje </w:t>
      </w:r>
      <w:r w:rsidRPr="00406C45">
        <w:rPr>
          <w:rFonts w:ascii="Verdana" w:hAnsi="Verdana" w:cs="Times New Roman"/>
          <w:i/>
          <w:sz w:val="20"/>
          <w:szCs w:val="20"/>
          <w:lang w:eastAsia="pl-PL"/>
        </w:rPr>
        <w:t>Regulamin Rady</w:t>
      </w:r>
      <w:r w:rsidRPr="00406C45">
        <w:rPr>
          <w:rFonts w:ascii="Verdana" w:hAnsi="Verdana" w:cs="Times New Roman"/>
          <w:sz w:val="20"/>
          <w:szCs w:val="20"/>
          <w:lang w:eastAsia="pl-PL"/>
        </w:rPr>
        <w:t>.</w:t>
      </w:r>
    </w:p>
    <w:p w14:paraId="7A0CADA5" w14:textId="77777777" w:rsidR="006978CC" w:rsidRPr="00406C45" w:rsidRDefault="006978CC" w:rsidP="0092408B">
      <w:pPr>
        <w:pStyle w:val="Akapitzlist"/>
        <w:numPr>
          <w:ilvl w:val="1"/>
          <w:numId w:val="3"/>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 xml:space="preserve">Rada może podejmować decyzje w trybie obiegowym z </w:t>
      </w:r>
      <w:r w:rsidR="00355EE2" w:rsidRPr="00406C45">
        <w:rPr>
          <w:rFonts w:ascii="Verdana" w:hAnsi="Verdana" w:cs="Times New Roman"/>
          <w:sz w:val="20"/>
          <w:szCs w:val="20"/>
          <w:lang w:eastAsia="pl-PL"/>
        </w:rPr>
        <w:t>wyłączeniem</w:t>
      </w:r>
      <w:r w:rsidRPr="00406C45">
        <w:rPr>
          <w:rFonts w:ascii="Verdana" w:hAnsi="Verdana" w:cs="Times New Roman"/>
          <w:sz w:val="20"/>
          <w:szCs w:val="20"/>
          <w:lang w:eastAsia="pl-PL"/>
        </w:rPr>
        <w:t xml:space="preserve"> decyzji w sprawie wyboru i oceny operacji, ustalania kwoty wsparcia, wydania stanowiska w sprawie protestu od negatywnej decyzji Rady w przedmiocie oceny i wyboru operacji </w:t>
      </w:r>
      <w:r w:rsidR="00E96008" w:rsidRPr="00406C45">
        <w:rPr>
          <w:rFonts w:ascii="Verdana" w:hAnsi="Verdana" w:cs="Times New Roman"/>
          <w:sz w:val="20"/>
          <w:szCs w:val="20"/>
          <w:lang w:eastAsia="pl-PL"/>
        </w:rPr>
        <w:t xml:space="preserve">                        </w:t>
      </w:r>
      <w:r w:rsidRPr="00406C45">
        <w:rPr>
          <w:rFonts w:ascii="Verdana" w:hAnsi="Verdana" w:cs="Times New Roman"/>
          <w:sz w:val="20"/>
          <w:szCs w:val="20"/>
          <w:lang w:eastAsia="pl-PL"/>
        </w:rPr>
        <w:t>i weryfikacja wyniku dokonanej przez siebie oceny operacji w zakresie kryteriów</w:t>
      </w:r>
      <w:r w:rsidR="00E96008" w:rsidRPr="00406C45">
        <w:rPr>
          <w:rFonts w:ascii="Verdana" w:hAnsi="Verdana" w:cs="Times New Roman"/>
          <w:sz w:val="20"/>
          <w:szCs w:val="20"/>
          <w:lang w:eastAsia="pl-PL"/>
        </w:rPr>
        <w:t xml:space="preserve">                    </w:t>
      </w:r>
      <w:r w:rsidRPr="00406C45">
        <w:rPr>
          <w:rFonts w:ascii="Verdana" w:hAnsi="Verdana" w:cs="Times New Roman"/>
          <w:sz w:val="20"/>
          <w:szCs w:val="20"/>
          <w:lang w:eastAsia="pl-PL"/>
        </w:rPr>
        <w:t xml:space="preserve"> i zarzutów podnoszonych w proteście oraz ponownego rozpatrywania sprawy w przedmiocie wyboru i oceny operacji przedkładanych przez ZW, które podejmowane są na posiedzeniu Rady.</w:t>
      </w:r>
    </w:p>
    <w:p w14:paraId="536E8E59" w14:textId="77777777" w:rsidR="006978CC" w:rsidRPr="00406C45" w:rsidRDefault="00D41976" w:rsidP="0092408B">
      <w:pPr>
        <w:pStyle w:val="Akapitzlist"/>
        <w:numPr>
          <w:ilvl w:val="1"/>
          <w:numId w:val="3"/>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Głosowanie poza posiedzeniami Rady może odbywać się z wykorzystaniem środków komunikacji elektronicznej.</w:t>
      </w:r>
    </w:p>
    <w:p w14:paraId="42A9F471" w14:textId="77777777" w:rsidR="00145B5B" w:rsidRPr="00406C45" w:rsidRDefault="00D41976" w:rsidP="0092408B">
      <w:pPr>
        <w:pStyle w:val="Akapitzlist"/>
        <w:numPr>
          <w:ilvl w:val="1"/>
          <w:numId w:val="3"/>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Możliwość udziału w posiedzeniu Rady przy wykorzystaniu środków komunikacji elektronicznej jest wskazana w zawiadomieniu o tym zebraniu, zawierając dokładny opis sposobu uczestnictwa i wykonywania prawa głosu.</w:t>
      </w:r>
    </w:p>
    <w:p w14:paraId="6A4BCCCA" w14:textId="1113E0F6" w:rsidR="006978CC" w:rsidRPr="00406C45" w:rsidRDefault="00D41976" w:rsidP="0092408B">
      <w:pPr>
        <w:pStyle w:val="Akapitzlist"/>
        <w:numPr>
          <w:ilvl w:val="1"/>
          <w:numId w:val="3"/>
        </w:numPr>
        <w:suppressAutoHyphens w:val="0"/>
        <w:spacing w:after="0" w:line="240" w:lineRule="auto"/>
        <w:ind w:left="284" w:hanging="284"/>
        <w:contextualSpacing w:val="0"/>
        <w:jc w:val="both"/>
        <w:rPr>
          <w:rFonts w:ascii="Verdana" w:hAnsi="Verdana" w:cs="Times New Roman"/>
          <w:sz w:val="20"/>
          <w:szCs w:val="20"/>
          <w:lang w:eastAsia="pl-PL"/>
        </w:rPr>
      </w:pPr>
      <w:r w:rsidRPr="00406C45">
        <w:rPr>
          <w:rFonts w:ascii="Verdana" w:hAnsi="Verdana" w:cs="Times New Roman"/>
          <w:sz w:val="20"/>
          <w:szCs w:val="20"/>
          <w:lang w:eastAsia="pl-PL"/>
        </w:rPr>
        <w:t>Wykorzystanie środków komunikacji elektronicznej w głosowaniach na posiedzeniu Rady odbywa się przy zapewnieniu co najmniej transmisji obrad posiedzenia w czasie rzeczywistym oraz dwustronnej komunikacji w czasie rzeczywistym, w ramach której członek Rady może wypowiadać się w toku obrad.</w:t>
      </w:r>
    </w:p>
    <w:p w14:paraId="78FC603C" w14:textId="77777777" w:rsidR="006978CC" w:rsidRPr="00406C45" w:rsidRDefault="006978CC" w:rsidP="006F3ECA">
      <w:pPr>
        <w:pStyle w:val="Akapitzlist"/>
        <w:suppressAutoHyphens w:val="0"/>
        <w:spacing w:after="0" w:line="240" w:lineRule="auto"/>
        <w:ind w:left="284"/>
        <w:contextualSpacing w:val="0"/>
        <w:jc w:val="both"/>
        <w:rPr>
          <w:rFonts w:ascii="Verdana" w:hAnsi="Verdana" w:cs="Times New Roman"/>
          <w:sz w:val="20"/>
          <w:szCs w:val="20"/>
          <w:lang w:eastAsia="pl-PL"/>
        </w:rPr>
      </w:pPr>
    </w:p>
    <w:p w14:paraId="0504CB7F"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23FF779E"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11</w:t>
      </w:r>
    </w:p>
    <w:p w14:paraId="1A9CAFE2"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Ustalenie kwoty wsparcia</w:t>
      </w:r>
    </w:p>
    <w:p w14:paraId="08142F85"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096FC08F" w14:textId="77777777" w:rsidR="00967F24" w:rsidRPr="00406C45" w:rsidRDefault="00967F24" w:rsidP="00967F24">
      <w:pPr>
        <w:spacing w:after="0" w:line="240" w:lineRule="auto"/>
        <w:ind w:left="284" w:hanging="284"/>
        <w:jc w:val="both"/>
        <w:rPr>
          <w:rFonts w:ascii="Verdana" w:hAnsi="Verdana" w:cs="Times New Roman"/>
          <w:sz w:val="20"/>
          <w:szCs w:val="20"/>
          <w:lang w:eastAsia="pl-PL"/>
        </w:rPr>
      </w:pPr>
      <w:r w:rsidRPr="00406C45">
        <w:rPr>
          <w:rFonts w:ascii="Verdana" w:hAnsi="Verdana" w:cs="Times New Roman"/>
          <w:sz w:val="20"/>
          <w:szCs w:val="20"/>
        </w:rPr>
        <w:t xml:space="preserve">1. </w:t>
      </w:r>
      <w:r w:rsidRPr="00406C45">
        <w:rPr>
          <w:rFonts w:ascii="Verdana" w:hAnsi="Verdana" w:cs="Times New Roman"/>
          <w:sz w:val="20"/>
          <w:szCs w:val="20"/>
        </w:rPr>
        <w:tab/>
      </w:r>
      <w:r w:rsidRPr="00406C45">
        <w:rPr>
          <w:rFonts w:ascii="Verdana" w:hAnsi="Verdana" w:cs="Times New Roman"/>
          <w:sz w:val="20"/>
          <w:szCs w:val="20"/>
          <w:lang w:eastAsia="pl-PL"/>
        </w:rPr>
        <w:t>Zgodnie z art. 34 ust. 3 lit f) rozporządzenia (WE) 1303/2013 LGD może ustalić kwoty wsparcia.</w:t>
      </w:r>
    </w:p>
    <w:p w14:paraId="1F3AED1E" w14:textId="4D6EBF6A" w:rsidR="00967F24" w:rsidRPr="00406C45" w:rsidRDefault="00967F24" w:rsidP="00967F24">
      <w:pPr>
        <w:spacing w:after="0" w:line="240" w:lineRule="auto"/>
        <w:ind w:left="284" w:hanging="284"/>
        <w:jc w:val="both"/>
        <w:rPr>
          <w:rFonts w:ascii="Verdana" w:hAnsi="Verdana" w:cs="Times New Roman"/>
          <w:bCs/>
          <w:sz w:val="20"/>
          <w:szCs w:val="20"/>
          <w:lang w:eastAsia="pl-PL"/>
        </w:rPr>
      </w:pPr>
      <w:r w:rsidRPr="00406C45">
        <w:rPr>
          <w:rFonts w:ascii="Verdana" w:hAnsi="Verdana" w:cs="Times New Roman"/>
          <w:sz w:val="20"/>
          <w:szCs w:val="20"/>
          <w:lang w:eastAsia="pl-PL"/>
        </w:rPr>
        <w:t>2.</w:t>
      </w:r>
      <w:r w:rsidR="00325512">
        <w:rPr>
          <w:rFonts w:ascii="Verdana" w:hAnsi="Verdana" w:cs="Times New Roman"/>
          <w:sz w:val="20"/>
          <w:szCs w:val="20"/>
          <w:lang w:eastAsia="pl-PL"/>
        </w:rPr>
        <w:t xml:space="preserve"> </w:t>
      </w:r>
      <w:r w:rsidRPr="00406C45">
        <w:rPr>
          <w:rFonts w:ascii="Verdana" w:hAnsi="Verdana" w:cs="Times New Roman"/>
          <w:bCs/>
          <w:sz w:val="20"/>
          <w:szCs w:val="20"/>
          <w:lang w:eastAsia="pl-PL"/>
        </w:rPr>
        <w:t>Ustalenie kwoty wsparcia w przypadku pomocy udzielanej w formie refundacji poniesionych kosztów kwalifikowalnych</w:t>
      </w:r>
      <w:r w:rsidR="00FF3212" w:rsidRPr="00406C45">
        <w:rPr>
          <w:rFonts w:ascii="Verdana" w:hAnsi="Verdana" w:cs="Times New Roman"/>
          <w:bCs/>
          <w:sz w:val="20"/>
          <w:szCs w:val="20"/>
          <w:lang w:eastAsia="pl-PL"/>
        </w:rPr>
        <w:t xml:space="preserve"> w zakresie wniosku składanego w ramach PROW 2014-2020</w:t>
      </w:r>
      <w:r w:rsidRPr="00406C45">
        <w:rPr>
          <w:rFonts w:ascii="Verdana" w:hAnsi="Verdana" w:cs="Times New Roman"/>
          <w:bCs/>
          <w:sz w:val="20"/>
          <w:szCs w:val="20"/>
          <w:lang w:eastAsia="pl-PL"/>
        </w:rPr>
        <w:t>, odbywa się przez sprawdzenie czy:</w:t>
      </w:r>
    </w:p>
    <w:p w14:paraId="32A75019" w14:textId="77777777" w:rsidR="00967F24" w:rsidRPr="00406C45" w:rsidRDefault="00967F24" w:rsidP="0092408B">
      <w:pPr>
        <w:numPr>
          <w:ilvl w:val="0"/>
          <w:numId w:val="13"/>
        </w:numPr>
        <w:suppressAutoHyphens w:val="0"/>
        <w:spacing w:after="0" w:line="240" w:lineRule="auto"/>
        <w:ind w:left="567" w:hanging="283"/>
        <w:jc w:val="both"/>
        <w:rPr>
          <w:rFonts w:ascii="Verdana" w:hAnsi="Verdana" w:cs="Times New Roman"/>
          <w:bCs/>
          <w:sz w:val="20"/>
          <w:szCs w:val="20"/>
          <w:lang w:eastAsia="pl-PL"/>
        </w:rPr>
      </w:pPr>
      <w:r w:rsidRPr="00406C45">
        <w:rPr>
          <w:rFonts w:ascii="Verdana" w:hAnsi="Verdana" w:cs="Times New Roman"/>
          <w:bCs/>
          <w:sz w:val="20"/>
          <w:szCs w:val="20"/>
          <w:lang w:eastAsia="pl-PL"/>
        </w:rPr>
        <w:lastRenderedPageBreak/>
        <w:t xml:space="preserve">prawidłowo </w:t>
      </w:r>
      <w:bookmarkStart w:id="1" w:name="OLE_LINK3"/>
      <w:bookmarkStart w:id="2" w:name="OLE_LINK4"/>
      <w:r w:rsidRPr="00406C45">
        <w:rPr>
          <w:rFonts w:ascii="Verdana" w:hAnsi="Verdana" w:cs="Times New Roman"/>
          <w:bCs/>
          <w:sz w:val="20"/>
          <w:szCs w:val="20"/>
          <w:lang w:eastAsia="pl-PL"/>
        </w:rPr>
        <w:t xml:space="preserve">zastosowano wskazaną w LSR </w:t>
      </w:r>
      <w:bookmarkEnd w:id="1"/>
      <w:bookmarkEnd w:id="2"/>
      <w:r w:rsidRPr="00406C45">
        <w:rPr>
          <w:rFonts w:ascii="Verdana" w:hAnsi="Verdana" w:cs="Times New Roman"/>
          <w:bCs/>
          <w:sz w:val="20"/>
          <w:szCs w:val="20"/>
          <w:lang w:eastAsia="pl-PL"/>
        </w:rPr>
        <w:t xml:space="preserve">intensywność pomocy określoną dla danej grupy Beneficjentów </w:t>
      </w:r>
      <w:bookmarkStart w:id="3" w:name="OLE_LINK1"/>
      <w:bookmarkStart w:id="4" w:name="OLE_LINK2"/>
      <w:r w:rsidRPr="00406C45">
        <w:rPr>
          <w:rFonts w:ascii="Verdana" w:hAnsi="Verdana" w:cs="Times New Roman"/>
          <w:bCs/>
          <w:sz w:val="20"/>
          <w:szCs w:val="20"/>
          <w:lang w:eastAsia="pl-PL"/>
        </w:rPr>
        <w:t xml:space="preserve">w granicach określonych przepisami § </w:t>
      </w:r>
      <w:bookmarkEnd w:id="3"/>
      <w:bookmarkEnd w:id="4"/>
      <w:r w:rsidRPr="00406C45">
        <w:rPr>
          <w:rFonts w:ascii="Verdana" w:hAnsi="Verdana" w:cs="Times New Roman"/>
          <w:bCs/>
          <w:sz w:val="20"/>
          <w:szCs w:val="20"/>
          <w:lang w:eastAsia="pl-PL"/>
        </w:rPr>
        <w:t>18 rozporządzenia LSR - obowiązkowo,</w:t>
      </w:r>
    </w:p>
    <w:p w14:paraId="57B88B66" w14:textId="77777777" w:rsidR="00967F24" w:rsidRPr="00406C45" w:rsidRDefault="00967F24" w:rsidP="0092408B">
      <w:pPr>
        <w:numPr>
          <w:ilvl w:val="0"/>
          <w:numId w:val="13"/>
        </w:numPr>
        <w:suppressAutoHyphens w:val="0"/>
        <w:spacing w:after="0" w:line="240" w:lineRule="auto"/>
        <w:ind w:left="567" w:hanging="283"/>
        <w:jc w:val="both"/>
        <w:rPr>
          <w:rFonts w:ascii="Verdana" w:hAnsi="Verdana" w:cs="Times New Roman"/>
          <w:bCs/>
          <w:sz w:val="20"/>
          <w:szCs w:val="20"/>
          <w:lang w:eastAsia="pl-PL"/>
        </w:rPr>
      </w:pPr>
      <w:r w:rsidRPr="00406C45">
        <w:rPr>
          <w:rFonts w:ascii="Verdana" w:hAnsi="Verdana" w:cs="Times New Roman"/>
          <w:bCs/>
          <w:sz w:val="20"/>
          <w:szCs w:val="20"/>
          <w:lang w:eastAsia="pl-PL"/>
        </w:rPr>
        <w:t>prawidłowo zastosowano wskazaną w LSR lub w ogłoszeniu naboru wniosków o przyznanie pomocy maksymalną kwotę pomocy np. dla danego typu operacji / rodzaju działalności gospodarczej, w granicach określonych przepisami § 15 rozporządzenia LSR - fakultatywnie,</w:t>
      </w:r>
    </w:p>
    <w:p w14:paraId="5DC8AA5C" w14:textId="77777777" w:rsidR="00967F24" w:rsidRPr="00406C45" w:rsidRDefault="00967F24" w:rsidP="0092408B">
      <w:pPr>
        <w:numPr>
          <w:ilvl w:val="0"/>
          <w:numId w:val="13"/>
        </w:numPr>
        <w:suppressAutoHyphens w:val="0"/>
        <w:spacing w:after="0" w:line="240" w:lineRule="auto"/>
        <w:ind w:left="567" w:hanging="283"/>
        <w:jc w:val="both"/>
        <w:rPr>
          <w:rFonts w:ascii="Verdana" w:hAnsi="Verdana" w:cs="Times New Roman"/>
          <w:bCs/>
          <w:sz w:val="20"/>
          <w:szCs w:val="20"/>
          <w:lang w:eastAsia="pl-PL"/>
        </w:rPr>
      </w:pPr>
      <w:r w:rsidRPr="00406C45">
        <w:rPr>
          <w:rFonts w:ascii="Verdana" w:hAnsi="Verdana" w:cs="Times New Roman"/>
          <w:bCs/>
          <w:sz w:val="20"/>
          <w:szCs w:val="20"/>
          <w:lang w:eastAsia="pl-PL"/>
        </w:rPr>
        <w:t xml:space="preserve">kwota pomocy jest racjonalna, a także poprzez weryfikację kosztów kwalifikowalnych operacji - fakultatywnie. </w:t>
      </w:r>
    </w:p>
    <w:p w14:paraId="763C713F" w14:textId="77777777" w:rsidR="00967F24" w:rsidRPr="00406C45" w:rsidRDefault="00967F24" w:rsidP="00967F24">
      <w:pPr>
        <w:tabs>
          <w:tab w:val="left" w:pos="284"/>
        </w:tabs>
        <w:spacing w:after="0" w:line="240" w:lineRule="auto"/>
        <w:ind w:left="284" w:hanging="284"/>
        <w:jc w:val="both"/>
        <w:rPr>
          <w:rFonts w:ascii="Verdana" w:hAnsi="Verdana" w:cs="Times New Roman"/>
          <w:sz w:val="20"/>
          <w:szCs w:val="20"/>
          <w:lang w:eastAsia="pl-PL"/>
        </w:rPr>
      </w:pPr>
      <w:r w:rsidRPr="00406C45">
        <w:rPr>
          <w:rFonts w:ascii="Verdana" w:hAnsi="Verdana" w:cs="Times New Roman"/>
          <w:sz w:val="20"/>
          <w:szCs w:val="20"/>
          <w:lang w:eastAsia="pl-PL"/>
        </w:rPr>
        <w:t xml:space="preserve">3. </w:t>
      </w:r>
      <w:r w:rsidRPr="00406C45">
        <w:rPr>
          <w:rFonts w:ascii="Verdana" w:hAnsi="Verdana" w:cs="Times New Roman"/>
          <w:sz w:val="20"/>
          <w:szCs w:val="20"/>
          <w:lang w:eastAsia="pl-PL"/>
        </w:rPr>
        <w:tab/>
        <w:t>Ustalenie kwoty wsparcia w tym przypadku odbywać się będzie zgodnie z procedurą wyboru i oceny operacji w ramach LSR i polegać będzie na sprawdzeniu, czy koszty kwalifikowalne określone we wniosku o przyznanie pomocy są zgodne z zakresem kosztów kwalifikowalnych oraz zasadami dotyczącymi kwalifikowalności określonymi w rozporządzeniu LSR.</w:t>
      </w:r>
    </w:p>
    <w:p w14:paraId="07D17853" w14:textId="77777777" w:rsidR="00967F24" w:rsidRPr="00406C45" w:rsidRDefault="00967F24" w:rsidP="00967F24">
      <w:pPr>
        <w:tabs>
          <w:tab w:val="left" w:pos="284"/>
        </w:tabs>
        <w:spacing w:after="0" w:line="240" w:lineRule="auto"/>
        <w:ind w:left="284" w:hanging="284"/>
        <w:jc w:val="both"/>
        <w:rPr>
          <w:rFonts w:ascii="Verdana" w:hAnsi="Verdana" w:cs="Times New Roman"/>
          <w:sz w:val="20"/>
          <w:szCs w:val="20"/>
          <w:lang w:eastAsia="pl-PL"/>
        </w:rPr>
      </w:pPr>
      <w:r w:rsidRPr="00406C45">
        <w:rPr>
          <w:rFonts w:ascii="Verdana" w:hAnsi="Verdana" w:cs="Times New Roman"/>
          <w:sz w:val="20"/>
          <w:szCs w:val="20"/>
          <w:lang w:eastAsia="pl-PL"/>
        </w:rPr>
        <w:t xml:space="preserve">4. </w:t>
      </w:r>
      <w:r w:rsidRPr="00406C45">
        <w:rPr>
          <w:rFonts w:ascii="Verdana" w:hAnsi="Verdana" w:cs="Times New Roman"/>
          <w:sz w:val="20"/>
          <w:szCs w:val="20"/>
          <w:lang w:eastAsia="pl-PL"/>
        </w:rPr>
        <w:tab/>
        <w:t>W przypadku, gdy kwota pomocy określona we wniosku o przyznanie pomocy przez podmiot ubiegający się o przyznanie pomocy będzie przekraczać:</w:t>
      </w:r>
    </w:p>
    <w:p w14:paraId="0A01B424" w14:textId="77777777" w:rsidR="00967F24" w:rsidRPr="00406C45" w:rsidRDefault="00967F24" w:rsidP="0092408B">
      <w:pPr>
        <w:numPr>
          <w:ilvl w:val="0"/>
          <w:numId w:val="14"/>
        </w:numPr>
        <w:suppressAutoHyphens w:val="0"/>
        <w:spacing w:after="0" w:line="240" w:lineRule="auto"/>
        <w:rPr>
          <w:rFonts w:ascii="Verdana" w:hAnsi="Verdana" w:cs="Times New Roman"/>
          <w:sz w:val="20"/>
          <w:szCs w:val="20"/>
          <w:lang w:eastAsia="pl-PL"/>
        </w:rPr>
      </w:pPr>
      <w:r w:rsidRPr="00406C45">
        <w:rPr>
          <w:rFonts w:ascii="Verdana" w:hAnsi="Verdana" w:cs="Times New Roman"/>
          <w:sz w:val="20"/>
          <w:szCs w:val="20"/>
          <w:lang w:eastAsia="pl-PL"/>
        </w:rPr>
        <w:t xml:space="preserve">kwotę pomocy ustaloną przez LGD, lub </w:t>
      </w:r>
    </w:p>
    <w:p w14:paraId="7E686E17" w14:textId="77777777" w:rsidR="00967F24" w:rsidRPr="00406C45" w:rsidRDefault="00967F24" w:rsidP="0092408B">
      <w:pPr>
        <w:numPr>
          <w:ilvl w:val="0"/>
          <w:numId w:val="14"/>
        </w:numPr>
        <w:suppressAutoHyphens w:val="0"/>
        <w:spacing w:after="0" w:line="240" w:lineRule="auto"/>
        <w:rPr>
          <w:rFonts w:ascii="Verdana" w:hAnsi="Verdana" w:cs="Times New Roman"/>
          <w:sz w:val="20"/>
          <w:szCs w:val="20"/>
          <w:lang w:eastAsia="pl-PL"/>
        </w:rPr>
      </w:pPr>
      <w:r w:rsidRPr="00406C45">
        <w:rPr>
          <w:rFonts w:ascii="Verdana" w:hAnsi="Verdana" w:cs="Times New Roman"/>
          <w:sz w:val="20"/>
          <w:szCs w:val="20"/>
          <w:lang w:eastAsia="pl-PL"/>
        </w:rPr>
        <w:t xml:space="preserve">maksymalną kwotę pomocy określoną w § 15 rozporządzenia LSR, lub </w:t>
      </w:r>
    </w:p>
    <w:p w14:paraId="07545E39" w14:textId="77777777" w:rsidR="00967F24" w:rsidRPr="00406C45" w:rsidRDefault="00967F24" w:rsidP="0092408B">
      <w:pPr>
        <w:numPr>
          <w:ilvl w:val="0"/>
          <w:numId w:val="14"/>
        </w:numPr>
        <w:suppressAutoHyphens w:val="0"/>
        <w:spacing w:after="0" w:line="240" w:lineRule="auto"/>
        <w:rPr>
          <w:rFonts w:ascii="Verdana" w:hAnsi="Verdana" w:cs="Times New Roman"/>
          <w:sz w:val="20"/>
          <w:szCs w:val="20"/>
          <w:lang w:eastAsia="pl-PL"/>
        </w:rPr>
      </w:pPr>
      <w:r w:rsidRPr="00406C45">
        <w:rPr>
          <w:rFonts w:ascii="Verdana" w:hAnsi="Verdana" w:cs="Times New Roman"/>
          <w:sz w:val="20"/>
          <w:szCs w:val="20"/>
          <w:lang w:eastAsia="pl-PL"/>
        </w:rPr>
        <w:t xml:space="preserve">dostępne dla Beneficjenta limity (pozostający do wykorzystania limit na Beneficjenta w okresie programowania 2014-2020) </w:t>
      </w:r>
    </w:p>
    <w:p w14:paraId="4AAF598B" w14:textId="77777777" w:rsidR="00967F24" w:rsidRPr="00406C45" w:rsidRDefault="00967F24" w:rsidP="00967F24">
      <w:pPr>
        <w:spacing w:after="0" w:line="240" w:lineRule="auto"/>
        <w:ind w:left="284"/>
        <w:rPr>
          <w:rFonts w:ascii="Verdana" w:hAnsi="Verdana" w:cs="Times New Roman"/>
          <w:sz w:val="20"/>
          <w:szCs w:val="20"/>
          <w:lang w:eastAsia="pl-PL"/>
        </w:rPr>
      </w:pPr>
      <w:r w:rsidRPr="00406C45">
        <w:rPr>
          <w:rFonts w:ascii="Verdana" w:hAnsi="Verdana" w:cs="Times New Roman"/>
          <w:sz w:val="20"/>
          <w:szCs w:val="20"/>
          <w:lang w:eastAsia="pl-PL"/>
        </w:rPr>
        <w:t>– LGD dokonuje ustalenia kwoty wsparcia przez odpowiednie zmniejszenie kwoty pomocy.</w:t>
      </w:r>
    </w:p>
    <w:p w14:paraId="440B031C" w14:textId="77777777" w:rsidR="00967F24" w:rsidRPr="00406C45" w:rsidRDefault="00967F24" w:rsidP="00967F24">
      <w:pPr>
        <w:spacing w:after="0" w:line="240" w:lineRule="auto"/>
        <w:ind w:left="284"/>
        <w:jc w:val="both"/>
        <w:rPr>
          <w:rFonts w:ascii="Verdana" w:hAnsi="Verdana" w:cs="Times New Roman"/>
          <w:sz w:val="20"/>
          <w:szCs w:val="20"/>
          <w:lang w:eastAsia="pl-PL"/>
        </w:rPr>
      </w:pPr>
      <w:r w:rsidRPr="00406C45">
        <w:rPr>
          <w:rFonts w:ascii="Verdana" w:hAnsi="Verdana" w:cs="Times New Roman"/>
          <w:sz w:val="20"/>
          <w:szCs w:val="20"/>
          <w:lang w:eastAsia="pl-PL"/>
        </w:rPr>
        <w:t xml:space="preserve">W przypadku stwierdzenia przez LGD nie kwalifikowalności danego kosztu lub w wyniku obniżenia wysokości kosztów w drodze badania racjonalności kwota pomocy ulega odpowiedniemu zmniejszeniu. </w:t>
      </w:r>
    </w:p>
    <w:p w14:paraId="75832C4D" w14:textId="3F4D45D0" w:rsidR="00967F24" w:rsidRPr="00406C45" w:rsidRDefault="00967F24" w:rsidP="00967F24">
      <w:pPr>
        <w:spacing w:after="0" w:line="240" w:lineRule="auto"/>
        <w:ind w:left="284" w:hanging="284"/>
        <w:jc w:val="both"/>
        <w:rPr>
          <w:rFonts w:ascii="Verdana" w:hAnsi="Verdana" w:cs="Times New Roman"/>
          <w:sz w:val="20"/>
          <w:szCs w:val="20"/>
          <w:lang w:eastAsia="pl-PL"/>
        </w:rPr>
      </w:pPr>
      <w:r w:rsidRPr="00406C45">
        <w:rPr>
          <w:rFonts w:ascii="Verdana" w:hAnsi="Verdana" w:cs="Times New Roman"/>
          <w:sz w:val="20"/>
          <w:szCs w:val="20"/>
          <w:lang w:eastAsia="pl-PL"/>
        </w:rPr>
        <w:t xml:space="preserve">5. </w:t>
      </w:r>
      <w:r w:rsidRPr="00406C45">
        <w:rPr>
          <w:rFonts w:ascii="Verdana" w:hAnsi="Verdana" w:cs="Times New Roman"/>
          <w:sz w:val="20"/>
          <w:szCs w:val="20"/>
          <w:lang w:eastAsia="pl-PL"/>
        </w:rPr>
        <w:tab/>
      </w:r>
      <w:r w:rsidRPr="00406C45">
        <w:rPr>
          <w:rFonts w:ascii="Verdana" w:hAnsi="Verdana" w:cs="Times New Roman"/>
          <w:bCs/>
          <w:sz w:val="20"/>
          <w:szCs w:val="20"/>
          <w:lang w:eastAsia="pl-PL"/>
        </w:rPr>
        <w:t>Ustalenie kwoty wsparcia w przypadku pomocy udzielanej w formie premii</w:t>
      </w:r>
      <w:r w:rsidR="008C6224" w:rsidRPr="00406C45">
        <w:rPr>
          <w:rFonts w:ascii="Verdana" w:hAnsi="Verdana" w:cs="Times New Roman"/>
          <w:bCs/>
          <w:sz w:val="20"/>
          <w:szCs w:val="20"/>
          <w:lang w:eastAsia="pl-PL"/>
        </w:rPr>
        <w:t xml:space="preserve"> w zakresie wniosków w ramach PROW 2014-2020</w:t>
      </w:r>
      <w:r w:rsidRPr="00406C45">
        <w:rPr>
          <w:rFonts w:ascii="Verdana" w:hAnsi="Verdana" w:cs="Times New Roman"/>
          <w:bCs/>
          <w:sz w:val="20"/>
          <w:szCs w:val="20"/>
          <w:lang w:eastAsia="pl-PL"/>
        </w:rPr>
        <w:t>,</w:t>
      </w:r>
      <w:r w:rsidRPr="00406C45">
        <w:rPr>
          <w:rFonts w:ascii="Verdana" w:hAnsi="Verdana" w:cs="Times New Roman"/>
          <w:sz w:val="20"/>
          <w:szCs w:val="20"/>
          <w:lang w:eastAsia="pl-PL"/>
        </w:rPr>
        <w:t xml:space="preserve"> odbywa się przez sprawdzenie czy prawidłowo zastosowano odpowiednią wskazaną w LSR wartość premii określoną np. dla danego rodzaju działalności gospodarczej, w granicach określonych przepisami § 16 rozporządzenia LSR, tzn. od 50 tys. zł do 100 tys. zł. (obowiązkowo). LGD może ustalić jedną stawkę premii lub kilka stawek premii np. dla danego rodzaju działalności gospodarczej. Uzasadnienie przyjętych stawek powinno być poprzedzone analizą i zamieszczone w LSR. Jeśli wnioskowana kwota premii będzie wyższa od określonej przez LGD w LSR – LGD ustali kwotę wsparcia na poziomie określonym w LSR</w:t>
      </w:r>
    </w:p>
    <w:p w14:paraId="44476BBA" w14:textId="7C32410D" w:rsidR="00967F24" w:rsidRPr="00406C45" w:rsidRDefault="00967F24" w:rsidP="00967F24">
      <w:pPr>
        <w:spacing w:after="0" w:line="240" w:lineRule="auto"/>
        <w:ind w:left="284" w:hanging="284"/>
        <w:jc w:val="both"/>
        <w:rPr>
          <w:rFonts w:ascii="Verdana" w:hAnsi="Verdana" w:cs="Times New Roman"/>
          <w:sz w:val="20"/>
          <w:szCs w:val="20"/>
          <w:lang w:eastAsia="pl-PL"/>
        </w:rPr>
      </w:pPr>
      <w:r w:rsidRPr="00406C45">
        <w:rPr>
          <w:rFonts w:ascii="Verdana" w:hAnsi="Verdana" w:cs="Times New Roman"/>
          <w:sz w:val="20"/>
          <w:szCs w:val="20"/>
          <w:lang w:eastAsia="pl-PL"/>
        </w:rPr>
        <w:t xml:space="preserve">6. </w:t>
      </w:r>
      <w:r w:rsidRPr="00406C45">
        <w:rPr>
          <w:rFonts w:ascii="Verdana" w:hAnsi="Verdana" w:cs="Times New Roman"/>
          <w:sz w:val="20"/>
          <w:szCs w:val="20"/>
          <w:lang w:eastAsia="pl-PL"/>
        </w:rPr>
        <w:tab/>
      </w:r>
      <w:r w:rsidRPr="00D46E8D">
        <w:rPr>
          <w:rFonts w:ascii="Verdana" w:hAnsi="Verdana" w:cs="Times New Roman"/>
          <w:sz w:val="20"/>
          <w:szCs w:val="20"/>
          <w:highlight w:val="cyan"/>
          <w:lang w:eastAsia="pl-PL"/>
        </w:rPr>
        <w:t xml:space="preserve">Informacja o proponowanej do ustalenia kwoty wsparcia wprowadzana jest </w:t>
      </w:r>
      <w:r w:rsidR="00F21A99">
        <w:rPr>
          <w:rFonts w:ascii="Verdana" w:hAnsi="Verdana" w:cs="Times New Roman"/>
          <w:sz w:val="20"/>
          <w:szCs w:val="20"/>
          <w:highlight w:val="yellow"/>
          <w:lang w:eastAsia="pl-PL"/>
        </w:rPr>
        <w:t xml:space="preserve">w załączniku nr 4 (wynik głosowania) </w:t>
      </w:r>
      <w:r w:rsidRPr="00D46E8D">
        <w:rPr>
          <w:rFonts w:ascii="Verdana" w:hAnsi="Verdana" w:cs="Times New Roman"/>
          <w:sz w:val="20"/>
          <w:szCs w:val="20"/>
          <w:highlight w:val="cyan"/>
          <w:lang w:eastAsia="pl-PL"/>
        </w:rPr>
        <w:t>oraz w protokole z posiedzenia Rady dotyczącego wyboru wniosków i ustalenia kwoty wsparcia.</w:t>
      </w:r>
    </w:p>
    <w:p w14:paraId="02FC8BD3"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2D8CDB8B"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12</w:t>
      </w:r>
    </w:p>
    <w:p w14:paraId="0FCF3EB0"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Wybór operacji na podstawie lokalnych kryteriów oceny</w:t>
      </w:r>
    </w:p>
    <w:p w14:paraId="1CA4B297" w14:textId="77777777" w:rsidR="00967F24" w:rsidRPr="00406C45" w:rsidRDefault="00967F24" w:rsidP="00967F24">
      <w:pPr>
        <w:spacing w:after="0" w:line="240" w:lineRule="auto"/>
        <w:jc w:val="center"/>
        <w:rPr>
          <w:rFonts w:ascii="Verdana" w:hAnsi="Verdana" w:cs="Times New Roman"/>
          <w:b/>
          <w:sz w:val="20"/>
          <w:szCs w:val="20"/>
          <w:lang w:eastAsia="pl-PL"/>
        </w:rPr>
      </w:pPr>
    </w:p>
    <w:p w14:paraId="75641DB9" w14:textId="77777777" w:rsidR="00967F24" w:rsidRPr="00406C45" w:rsidRDefault="00967F24" w:rsidP="0092408B">
      <w:pPr>
        <w:pStyle w:val="Akapitzlist"/>
        <w:numPr>
          <w:ilvl w:val="0"/>
          <w:numId w:val="6"/>
        </w:numPr>
        <w:suppressAutoHyphens w:val="0"/>
        <w:spacing w:after="0" w:line="240" w:lineRule="auto"/>
        <w:ind w:left="284" w:hanging="284"/>
        <w:contextualSpacing w:val="0"/>
        <w:jc w:val="both"/>
        <w:rPr>
          <w:rFonts w:ascii="Verdana" w:hAnsi="Verdana" w:cs="Times New Roman"/>
          <w:b/>
          <w:sz w:val="20"/>
          <w:szCs w:val="20"/>
          <w:lang w:eastAsia="pl-PL"/>
        </w:rPr>
      </w:pPr>
      <w:r w:rsidRPr="00406C45">
        <w:rPr>
          <w:rFonts w:ascii="Verdana" w:hAnsi="Verdana" w:cs="Times New Roman"/>
          <w:sz w:val="20"/>
          <w:szCs w:val="20"/>
        </w:rPr>
        <w:t xml:space="preserve">Głosowanie w sprawie wyboru operacji odbywa się wyłącznie poprzez wypełnienie kart zgodnie z lokalnymi kryteriami przyjętymi przez LGD, przeprowadzane przy użyciu </w:t>
      </w:r>
      <w:r w:rsidRPr="00406C45">
        <w:rPr>
          <w:rFonts w:ascii="Verdana" w:hAnsi="Verdana" w:cs="Times New Roman"/>
          <w:sz w:val="20"/>
          <w:szCs w:val="20"/>
          <w:lang w:eastAsia="pl-PL"/>
        </w:rPr>
        <w:t xml:space="preserve">karty stanowiącej </w:t>
      </w:r>
      <w:r w:rsidRPr="00406C45">
        <w:rPr>
          <w:rFonts w:ascii="Verdana" w:hAnsi="Verdana" w:cs="Times New Roman"/>
          <w:b/>
          <w:sz w:val="20"/>
          <w:szCs w:val="20"/>
          <w:lang w:eastAsia="pl-PL"/>
        </w:rPr>
        <w:t>załącznik nr 1 do Procedury w części B Karty.</w:t>
      </w:r>
    </w:p>
    <w:p w14:paraId="1CD53E5E" w14:textId="77777777" w:rsidR="00967F24" w:rsidRPr="00406C45" w:rsidRDefault="00967F24" w:rsidP="0092408B">
      <w:pPr>
        <w:pStyle w:val="Akapitzlist"/>
        <w:numPr>
          <w:ilvl w:val="0"/>
          <w:numId w:val="6"/>
        </w:numPr>
        <w:suppressAutoHyphens w:val="0"/>
        <w:spacing w:after="0" w:line="240" w:lineRule="auto"/>
        <w:ind w:left="284" w:hanging="284"/>
        <w:contextualSpacing w:val="0"/>
        <w:jc w:val="both"/>
        <w:rPr>
          <w:rFonts w:ascii="Verdana" w:hAnsi="Verdana" w:cs="Times New Roman"/>
          <w:b/>
          <w:sz w:val="20"/>
          <w:szCs w:val="20"/>
          <w:lang w:eastAsia="pl-PL"/>
        </w:rPr>
      </w:pPr>
      <w:r w:rsidRPr="00406C45">
        <w:rPr>
          <w:rFonts w:ascii="Verdana" w:hAnsi="Verdana" w:cs="Times New Roman"/>
          <w:sz w:val="20"/>
          <w:szCs w:val="20"/>
          <w:lang w:eastAsia="pl-PL"/>
        </w:rPr>
        <w:t xml:space="preserve">Liczbę punktów uzyskanych w ramach wyboru ogłasza Przewodniczący informując jednocześnie o osiągnięciu lub nie minimalnej liczby punktów wymaganych do osiągnięcia w ramach danej operacji. Wyniki wyboru dotyczący każdego odnotowuje się również w protokole z posiedzenia Rady. </w:t>
      </w:r>
    </w:p>
    <w:p w14:paraId="3BC64EE0" w14:textId="77777777" w:rsidR="006978CC" w:rsidRPr="00406C45" w:rsidRDefault="006978CC" w:rsidP="00967F24">
      <w:pPr>
        <w:spacing w:after="0" w:line="240" w:lineRule="auto"/>
        <w:jc w:val="center"/>
        <w:rPr>
          <w:rFonts w:ascii="Verdana" w:hAnsi="Verdana" w:cs="Times New Roman"/>
          <w:b/>
          <w:sz w:val="20"/>
          <w:szCs w:val="20"/>
          <w:lang w:eastAsia="pl-PL"/>
        </w:rPr>
      </w:pPr>
    </w:p>
    <w:p w14:paraId="41CCC017"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13</w:t>
      </w:r>
    </w:p>
    <w:p w14:paraId="66F20E97" w14:textId="77777777" w:rsidR="00967F24" w:rsidRPr="00406C45" w:rsidRDefault="00967F24" w:rsidP="00967F24">
      <w:pPr>
        <w:tabs>
          <w:tab w:val="left" w:pos="426"/>
        </w:tabs>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Zasady postępowania w sytuacji rozbieżnych ocen w ramach kryteriów</w:t>
      </w:r>
    </w:p>
    <w:p w14:paraId="6F26A7B2" w14:textId="77777777" w:rsidR="00967F24" w:rsidRPr="00406C45" w:rsidRDefault="00967F24" w:rsidP="00967F24">
      <w:pPr>
        <w:tabs>
          <w:tab w:val="left" w:pos="426"/>
        </w:tabs>
        <w:spacing w:after="0" w:line="240" w:lineRule="auto"/>
        <w:jc w:val="center"/>
        <w:rPr>
          <w:rFonts w:ascii="Verdana" w:hAnsi="Verdana" w:cs="Times New Roman"/>
          <w:b/>
          <w:sz w:val="20"/>
          <w:szCs w:val="20"/>
          <w:lang w:eastAsia="pl-PL"/>
        </w:rPr>
      </w:pPr>
    </w:p>
    <w:p w14:paraId="38FC46A2"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 xml:space="preserve">Ustanawia się pracownika biura LGD oddelegowanego do pomocy podczas posiedzenia Rady, którego zadaniem jest czuwanie nad prawidłowym przebiegiem procesu oceny i wyboru, poprawności dokumentacji, zgodności formalnej. </w:t>
      </w:r>
    </w:p>
    <w:p w14:paraId="412E8F24"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 xml:space="preserve">Po oddaniu wypełnionych kart pracownika biura oddelegowanego do pomocy podczas posiedzenia Rady, sprawdza prawidłowość wyliczenia sumy punktów oraz poprawność wypełnienia danych dotyczących ocenianego wniosku. W przypadku stwierdzenia </w:t>
      </w:r>
      <w:r w:rsidRPr="00406C45">
        <w:rPr>
          <w:rFonts w:ascii="Verdana" w:hAnsi="Verdana" w:cs="Times New Roman"/>
          <w:sz w:val="20"/>
          <w:szCs w:val="20"/>
        </w:rPr>
        <w:lastRenderedPageBreak/>
        <w:t xml:space="preserve">nieprawidłowości lub braku danych zgłasza Członkowi Rady informację o zasadności usunięcia nieprawidłowości. Braki lub nieprawidłowości oceniający może uzupełnić poprzez czytelne wpisanie poprawek, stawiając przy każdej naniesionej poprawce swój podpis lub dokonanie stosownej korekty w aplikacji elektronicznej wspomagającej proces oceny i wyboru operacji w przypadku w ramach naboru skorzystano z tej aplikacji.  </w:t>
      </w:r>
    </w:p>
    <w:p w14:paraId="32362D33"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Pracownik biura oddelegowany do pomocy podczas posiedzenia Rady sprawdzają na bieżąco poprawność obliczeń i wypełnienia kart przez Członków Rady i informuje Przewodniczącego o wykrytych błędach, brakach lub innych nieprawidłowościach podczas wypełniania karty wyboru.</w:t>
      </w:r>
    </w:p>
    <w:p w14:paraId="6370BE30"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Oddanie głosu w sprawie oceny operacji według lokalnych kryteriów polega na wypełnieniu tabeli zawartej na „Karcie oceny operacji według lokalnych kryteriów LGD”. Wszystkie rubryki zawarte w tabeli muszą być wypełnione, w przeciwnym razie głos uważa się za nieważny.</w:t>
      </w:r>
    </w:p>
    <w:p w14:paraId="773D2E45"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 xml:space="preserve">Pracownik biura oddelegowany do pomocy podczas posiedzenia Rady po zebraniu wypełnionych prawidłowo kart sumuje liczbę punktów przyznanych przez oceniających i sumę tą dzieli przez liczbę oddanych, ważnych ocen (średnia arytmetyczna, z dwoma miejscami po przecinku). </w:t>
      </w:r>
    </w:p>
    <w:p w14:paraId="0125106B"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 xml:space="preserve">W przypadku stwierdzenia błędów i braków w sposobie wypełnienia karty oceny operacji według lokalnych kryteriów LGD Przewodniczący wzywa członka Rady, który wypełnił tę kartę do uzupełnienia braków. Członek Rady może na oddanej przez siebie karcie dokonać brakujących wpisów w kratkach lub pozycjach pustych oraz dokonać czytelnej korekty w pozycjach i kratkach wypełnionych podczas głosowania, stawiając przy tych poprawkach swój podpis. </w:t>
      </w:r>
    </w:p>
    <w:p w14:paraId="05F39C63" w14:textId="77777777"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 xml:space="preserve">Pracownik biura LGD dokonuje weryfikacji wypełnionych kart oceny operacji informując Przewodniczącego o sytuacji rozbieżnych ocen w ramach kryteriów oceny. W przypadku stwierdzenia błędów i braków w sposobie wypełnienia karty oceny operacji według lokalnych kryteriów, w szczególności w przypadku  rozbieżnych ocen członków Rady, Przewodniczący wzywa członka Rady, który wypełnił tę kartę do uzupełnienia braków lub skorygowania nieprawidłowości. W razie konieczności odbywa się dyskusja. </w:t>
      </w:r>
    </w:p>
    <w:p w14:paraId="6DC32854" w14:textId="4B67BDFA" w:rsidR="00967F24" w:rsidRPr="00406C45" w:rsidRDefault="00967F24" w:rsidP="0092408B">
      <w:pPr>
        <w:pStyle w:val="Akapitzlist"/>
        <w:numPr>
          <w:ilvl w:val="0"/>
          <w:numId w:val="10"/>
        </w:numPr>
        <w:suppressAutoHyphens w:val="0"/>
        <w:spacing w:after="0" w:line="240" w:lineRule="auto"/>
        <w:ind w:left="284" w:hanging="284"/>
        <w:contextualSpacing w:val="0"/>
        <w:jc w:val="both"/>
        <w:rPr>
          <w:rFonts w:ascii="Verdana" w:hAnsi="Verdana" w:cs="Times New Roman"/>
          <w:sz w:val="20"/>
          <w:szCs w:val="20"/>
        </w:rPr>
      </w:pPr>
      <w:r w:rsidRPr="00406C45">
        <w:rPr>
          <w:rFonts w:ascii="Verdana" w:hAnsi="Verdana" w:cs="Times New Roman"/>
          <w:sz w:val="20"/>
          <w:szCs w:val="20"/>
        </w:rPr>
        <w:t xml:space="preserve">Obliczenia dokonuje się wypełniając </w:t>
      </w:r>
      <w:r w:rsidRPr="00406C45">
        <w:rPr>
          <w:rFonts w:ascii="Verdana" w:hAnsi="Verdana" w:cs="Times New Roman"/>
          <w:b/>
          <w:sz w:val="20"/>
          <w:szCs w:val="20"/>
        </w:rPr>
        <w:t xml:space="preserve">kartę Wynik głosowania w sprawie liczby przyznanych punktów i ustalenie kwoty wsparcia, stanowiącą załącznik nr </w:t>
      </w:r>
      <w:r w:rsidR="001D4562" w:rsidRPr="001D4562">
        <w:rPr>
          <w:rFonts w:ascii="Verdana" w:hAnsi="Verdana" w:cs="Times New Roman"/>
          <w:b/>
          <w:sz w:val="20"/>
          <w:szCs w:val="20"/>
          <w:highlight w:val="yellow"/>
        </w:rPr>
        <w:t>4</w:t>
      </w:r>
      <w:r w:rsidRPr="00406C45">
        <w:rPr>
          <w:rFonts w:ascii="Verdana" w:hAnsi="Verdana" w:cs="Times New Roman"/>
          <w:b/>
          <w:sz w:val="20"/>
          <w:szCs w:val="20"/>
        </w:rPr>
        <w:t xml:space="preserve"> do Procedury.</w:t>
      </w:r>
      <w:r w:rsidRPr="00406C45">
        <w:rPr>
          <w:rFonts w:ascii="Verdana" w:hAnsi="Verdana" w:cs="Times New Roman"/>
          <w:sz w:val="20"/>
          <w:szCs w:val="20"/>
        </w:rPr>
        <w:t xml:space="preserve"> </w:t>
      </w:r>
    </w:p>
    <w:p w14:paraId="72EF03D9" w14:textId="77777777" w:rsidR="00967F24" w:rsidRPr="00406C45" w:rsidRDefault="00967F24" w:rsidP="00967F24">
      <w:pPr>
        <w:spacing w:after="0" w:line="240" w:lineRule="auto"/>
        <w:jc w:val="center"/>
        <w:rPr>
          <w:rFonts w:ascii="Verdana" w:hAnsi="Verdana" w:cs="Times New Roman"/>
          <w:b/>
          <w:noProof/>
          <w:sz w:val="20"/>
          <w:szCs w:val="20"/>
        </w:rPr>
      </w:pPr>
    </w:p>
    <w:p w14:paraId="56739AFC" w14:textId="77777777" w:rsidR="00B1257A" w:rsidRPr="00406C45" w:rsidRDefault="00B1257A" w:rsidP="00967F24">
      <w:pPr>
        <w:spacing w:after="0" w:line="240" w:lineRule="auto"/>
        <w:jc w:val="center"/>
        <w:rPr>
          <w:rFonts w:ascii="Verdana" w:hAnsi="Verdana" w:cs="Times New Roman"/>
          <w:b/>
          <w:noProof/>
          <w:sz w:val="20"/>
          <w:szCs w:val="20"/>
        </w:rPr>
      </w:pPr>
    </w:p>
    <w:p w14:paraId="2C0D98D4" w14:textId="77777777" w:rsidR="00967F24" w:rsidRPr="00406C45" w:rsidRDefault="00967F24" w:rsidP="00967F24">
      <w:pPr>
        <w:spacing w:after="0" w:line="240" w:lineRule="auto"/>
        <w:jc w:val="center"/>
        <w:rPr>
          <w:rFonts w:ascii="Verdana" w:hAnsi="Verdana" w:cs="Times New Roman"/>
          <w:b/>
          <w:noProof/>
          <w:sz w:val="20"/>
          <w:szCs w:val="20"/>
        </w:rPr>
      </w:pPr>
      <w:r w:rsidRPr="00406C45">
        <w:rPr>
          <w:rFonts w:ascii="Verdana" w:hAnsi="Verdana" w:cs="Times New Roman"/>
          <w:b/>
          <w:noProof/>
          <w:sz w:val="20"/>
          <w:szCs w:val="20"/>
        </w:rPr>
        <w:t>§ 14</w:t>
      </w:r>
    </w:p>
    <w:p w14:paraId="20ACCA58" w14:textId="77777777" w:rsidR="00967F24" w:rsidRPr="00406C45" w:rsidRDefault="00967F24" w:rsidP="00967F24">
      <w:pPr>
        <w:spacing w:after="0" w:line="240" w:lineRule="auto"/>
        <w:jc w:val="center"/>
        <w:rPr>
          <w:rFonts w:ascii="Verdana" w:hAnsi="Verdana" w:cs="Times New Roman"/>
          <w:b/>
          <w:noProof/>
          <w:sz w:val="20"/>
          <w:szCs w:val="20"/>
        </w:rPr>
      </w:pPr>
      <w:r w:rsidRPr="00406C45">
        <w:rPr>
          <w:rFonts w:ascii="Verdana" w:hAnsi="Verdana" w:cs="Times New Roman"/>
          <w:b/>
          <w:noProof/>
          <w:sz w:val="20"/>
          <w:szCs w:val="20"/>
        </w:rPr>
        <w:t xml:space="preserve">Zasady postępowania w przypadku uzyskania przez operacje takiej samej liczby punktów </w:t>
      </w:r>
    </w:p>
    <w:p w14:paraId="1FDB56D5" w14:textId="77777777" w:rsidR="00584EA0" w:rsidRPr="00406C45" w:rsidRDefault="00584EA0" w:rsidP="00584EA0">
      <w:pPr>
        <w:pStyle w:val="Akapitzlist1"/>
        <w:spacing w:after="0" w:line="240" w:lineRule="auto"/>
        <w:ind w:left="0"/>
        <w:jc w:val="both"/>
        <w:rPr>
          <w:rFonts w:ascii="Verdana" w:hAnsi="Verdana" w:cs="Verdana"/>
          <w:b/>
          <w:sz w:val="20"/>
          <w:szCs w:val="20"/>
          <w:lang w:eastAsia="pl-PL"/>
        </w:rPr>
      </w:pPr>
    </w:p>
    <w:p w14:paraId="3C9EDA15" w14:textId="77777777" w:rsidR="00967F24" w:rsidRPr="00406C45" w:rsidRDefault="00967F24" w:rsidP="00584EA0">
      <w:pPr>
        <w:pStyle w:val="Akapitzlist1"/>
        <w:spacing w:after="0" w:line="240" w:lineRule="auto"/>
        <w:ind w:left="0"/>
        <w:jc w:val="both"/>
        <w:rPr>
          <w:rFonts w:ascii="Verdana" w:hAnsi="Verdana" w:cs="Verdana"/>
          <w:sz w:val="20"/>
          <w:szCs w:val="20"/>
        </w:rPr>
      </w:pPr>
      <w:r w:rsidRPr="00406C45">
        <w:rPr>
          <w:rFonts w:ascii="Verdana" w:hAnsi="Verdana" w:cs="Verdana"/>
          <w:sz w:val="20"/>
          <w:szCs w:val="20"/>
        </w:rPr>
        <w:t xml:space="preserve">W przypadku uzyskania przez dwie lub więcej operacji takiej samej liczby punktów, </w:t>
      </w:r>
      <w:r w:rsidRPr="00406C45">
        <w:rPr>
          <w:rFonts w:ascii="Verdana" w:hAnsi="Verdana" w:cs="Verdana"/>
          <w:sz w:val="20"/>
          <w:szCs w:val="20"/>
        </w:rPr>
        <w:br/>
        <w:t>o miejscu na liś</w:t>
      </w:r>
      <w:r w:rsidR="00584EA0" w:rsidRPr="00406C45">
        <w:rPr>
          <w:rFonts w:ascii="Verdana" w:hAnsi="Verdana" w:cs="Verdana"/>
          <w:sz w:val="20"/>
          <w:szCs w:val="20"/>
        </w:rPr>
        <w:t xml:space="preserve">cie operacji wybranych decyduje </w:t>
      </w:r>
      <w:r w:rsidRPr="00406C45">
        <w:rPr>
          <w:rFonts w:ascii="Verdana" w:hAnsi="Verdana" w:cs="Verdana"/>
          <w:sz w:val="20"/>
          <w:szCs w:val="20"/>
        </w:rPr>
        <w:t>o miejscu na liście operacji wybranych decyduje data i godzina złożenia wniosku w biurze LGD zgodnie z zasadą „im wcześniejsza data, godzina, minuta złożenia wniosku do biura LGD, tym wyższe miejsce na liście”.</w:t>
      </w:r>
    </w:p>
    <w:p w14:paraId="35213404" w14:textId="77777777" w:rsidR="00967F24" w:rsidRPr="00406C45" w:rsidRDefault="00967F24" w:rsidP="00967F24">
      <w:pPr>
        <w:spacing w:after="0" w:line="240" w:lineRule="auto"/>
        <w:rPr>
          <w:rFonts w:ascii="Verdana" w:hAnsi="Verdana" w:cs="Times New Roman"/>
          <w:b/>
          <w:noProof/>
          <w:sz w:val="20"/>
          <w:szCs w:val="20"/>
        </w:rPr>
      </w:pPr>
    </w:p>
    <w:p w14:paraId="55D555DE" w14:textId="77777777" w:rsidR="00967F24" w:rsidRPr="00406C45" w:rsidRDefault="00967F24" w:rsidP="00967F24">
      <w:pPr>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15</w:t>
      </w:r>
    </w:p>
    <w:p w14:paraId="744C0C5F" w14:textId="77777777" w:rsidR="00967F24" w:rsidRPr="00406C45" w:rsidRDefault="00967F24" w:rsidP="00967F24">
      <w:pPr>
        <w:spacing w:after="0" w:line="240" w:lineRule="auto"/>
        <w:jc w:val="center"/>
        <w:rPr>
          <w:rFonts w:ascii="Verdana" w:hAnsi="Verdana" w:cs="Times New Roman"/>
          <w:b/>
          <w:sz w:val="20"/>
          <w:szCs w:val="20"/>
        </w:rPr>
      </w:pPr>
      <w:r w:rsidRPr="00406C45">
        <w:rPr>
          <w:rFonts w:ascii="Verdana" w:hAnsi="Verdana" w:cs="Times New Roman"/>
          <w:b/>
          <w:sz w:val="20"/>
          <w:szCs w:val="20"/>
        </w:rPr>
        <w:t>Lista operacji wybranych przez LGD do finansowania</w:t>
      </w:r>
    </w:p>
    <w:p w14:paraId="248399D7" w14:textId="77777777" w:rsidR="00967F24" w:rsidRPr="00406C45" w:rsidRDefault="00967F24" w:rsidP="00967F24">
      <w:pPr>
        <w:spacing w:after="0" w:line="240" w:lineRule="auto"/>
        <w:ind w:left="284" w:hanging="284"/>
        <w:jc w:val="both"/>
        <w:rPr>
          <w:rFonts w:ascii="Verdana" w:hAnsi="Verdana" w:cs="Times New Roman"/>
          <w:sz w:val="20"/>
          <w:szCs w:val="20"/>
        </w:rPr>
      </w:pPr>
    </w:p>
    <w:p w14:paraId="67B1945C" w14:textId="77777777" w:rsidR="00967F24" w:rsidRPr="00406C45" w:rsidRDefault="00445147"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1. </w:t>
      </w:r>
      <w:r w:rsidR="00967F24" w:rsidRPr="00406C45">
        <w:rPr>
          <w:rFonts w:ascii="Verdana" w:hAnsi="Verdana" w:cs="Times New Roman"/>
          <w:sz w:val="20"/>
          <w:szCs w:val="20"/>
        </w:rPr>
        <w:t xml:space="preserve">Na podstawie wyników głosowania sporządza się </w:t>
      </w:r>
      <w:r w:rsidR="00967F24" w:rsidRPr="00406C45">
        <w:rPr>
          <w:rFonts w:ascii="Verdana" w:hAnsi="Verdana" w:cs="Times New Roman"/>
          <w:b/>
          <w:sz w:val="20"/>
          <w:szCs w:val="20"/>
        </w:rPr>
        <w:t xml:space="preserve">Listę operacji zgodnych </w:t>
      </w:r>
      <w:r w:rsidR="00BF6632" w:rsidRPr="00406C45">
        <w:rPr>
          <w:rFonts w:ascii="Verdana" w:hAnsi="Verdana" w:cs="Times New Roman"/>
          <w:b/>
          <w:sz w:val="20"/>
          <w:szCs w:val="20"/>
        </w:rPr>
        <w:t xml:space="preserve">                        </w:t>
      </w:r>
      <w:r w:rsidR="00967F24" w:rsidRPr="00406C45">
        <w:rPr>
          <w:rFonts w:ascii="Verdana" w:hAnsi="Verdana" w:cs="Times New Roman"/>
          <w:b/>
          <w:sz w:val="20"/>
          <w:szCs w:val="20"/>
        </w:rPr>
        <w:t>z ogłoszeniem naboru wniosków o przyznanie pomocy oraz zgodnych z LSR</w:t>
      </w:r>
      <w:r w:rsidR="00967F24" w:rsidRPr="00406C45">
        <w:rPr>
          <w:rFonts w:ascii="Verdana" w:hAnsi="Verdana" w:cs="Times New Roman"/>
          <w:sz w:val="20"/>
          <w:szCs w:val="20"/>
        </w:rPr>
        <w:t>, która obejmuje wnioski, które przeszły pozytywną oceną wstępną, ocenę zgodności z LSR, ocenę zgodności z Programem. W przedmiocie przyjęcia Listy podejmowana jest uchwała Rady.</w:t>
      </w:r>
    </w:p>
    <w:p w14:paraId="229583A9" w14:textId="77777777" w:rsidR="00967F24" w:rsidRPr="00406C45" w:rsidRDefault="00967F24" w:rsidP="00967F24">
      <w:pPr>
        <w:tabs>
          <w:tab w:val="left" w:pos="284"/>
        </w:tabs>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2. </w:t>
      </w:r>
      <w:r w:rsidRPr="00406C45">
        <w:rPr>
          <w:rFonts w:ascii="Verdana" w:hAnsi="Verdana" w:cs="Times New Roman"/>
          <w:sz w:val="20"/>
          <w:szCs w:val="20"/>
        </w:rPr>
        <w:tab/>
      </w:r>
      <w:r w:rsidRPr="00406C45">
        <w:rPr>
          <w:rFonts w:ascii="Verdana" w:hAnsi="Verdana" w:cs="Times New Roman"/>
          <w:bCs/>
          <w:sz w:val="20"/>
          <w:szCs w:val="20"/>
        </w:rPr>
        <w:t>W stosunku do każdego wniosku podejmowana jest decyzja w formie uchwały o wybraniu bądź nie wybraniu operacji do wsparcia.</w:t>
      </w:r>
    </w:p>
    <w:p w14:paraId="5CE8B5FF"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3. </w:t>
      </w:r>
      <w:r w:rsidRPr="00406C45">
        <w:rPr>
          <w:rFonts w:ascii="Verdana" w:hAnsi="Verdana" w:cs="Times New Roman"/>
          <w:sz w:val="20"/>
          <w:szCs w:val="20"/>
        </w:rPr>
        <w:tab/>
        <w:t xml:space="preserve">Uchwała o wybraniu bądź nie wybraniu operacji do dofinansowania podejmowana jest po uprzednim sporządzeniu Lista operacji wybranych przez LGD zawierającej wyniki oceny </w:t>
      </w:r>
      <w:r w:rsidRPr="00406C45">
        <w:rPr>
          <w:rFonts w:ascii="Verdana" w:hAnsi="Verdana" w:cs="Times New Roman"/>
          <w:bCs/>
          <w:sz w:val="20"/>
          <w:szCs w:val="20"/>
        </w:rPr>
        <w:t xml:space="preserve">operacji </w:t>
      </w:r>
      <w:r w:rsidRPr="00406C45">
        <w:rPr>
          <w:rFonts w:ascii="Verdana" w:hAnsi="Verdana" w:cs="Times New Roman"/>
          <w:sz w:val="20"/>
          <w:szCs w:val="20"/>
        </w:rPr>
        <w:t xml:space="preserve">według lokalnych kryteriów wyboru LGD. </w:t>
      </w:r>
    </w:p>
    <w:p w14:paraId="669ADC0A"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lastRenderedPageBreak/>
        <w:t xml:space="preserve">4. </w:t>
      </w:r>
      <w:r w:rsidRPr="00406C45">
        <w:rPr>
          <w:rFonts w:ascii="Verdana" w:hAnsi="Verdana" w:cs="Times New Roman"/>
          <w:sz w:val="20"/>
          <w:szCs w:val="20"/>
        </w:rPr>
        <w:tab/>
        <w:t>Listę operacji wybranych przez LGD tworzy się według ilości punktów otrzymanych w wyniku oceny według kryteriów lokalnych LGD.</w:t>
      </w:r>
    </w:p>
    <w:p w14:paraId="5DF854C1"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5. </w:t>
      </w:r>
      <w:r w:rsidRPr="00406C45">
        <w:rPr>
          <w:rFonts w:ascii="Verdana" w:hAnsi="Verdana" w:cs="Times New Roman"/>
          <w:sz w:val="20"/>
          <w:szCs w:val="20"/>
        </w:rPr>
        <w:tab/>
        <w:t>Operacje, które zostały umieszczone na liście  zostają wybrane do finansowania, według kolejności na liście i dostępności środków w danym naborze.</w:t>
      </w:r>
    </w:p>
    <w:p w14:paraId="1AD86A40"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6. </w:t>
      </w:r>
      <w:r w:rsidRPr="00406C45">
        <w:rPr>
          <w:rFonts w:ascii="Verdana" w:hAnsi="Verdana" w:cs="Times New Roman"/>
          <w:sz w:val="20"/>
          <w:szCs w:val="20"/>
        </w:rPr>
        <w:tab/>
        <w:t>Treść uchwały  w sprawie wyboru operacji oraz ustalenia kwoty pomocy zawiera uzasadnienie oceny i podanie liczby punktów otrzymanych przez operację, ze wskazaniem czy operacja mieści się w limicie środków wskazanym w ogłoszeniu naboru wniosków o przyznanie pomocy oraz uzasadnieniem w zakresie ustalonej kwoty wsparcia</w:t>
      </w:r>
    </w:p>
    <w:p w14:paraId="7B70CF92" w14:textId="77777777" w:rsidR="00967F24" w:rsidRPr="00406C45" w:rsidRDefault="00967F24" w:rsidP="00967F24">
      <w:pPr>
        <w:tabs>
          <w:tab w:val="left" w:pos="0"/>
        </w:tabs>
        <w:spacing w:after="0" w:line="240" w:lineRule="auto"/>
        <w:ind w:left="284" w:hanging="284"/>
        <w:jc w:val="both"/>
        <w:rPr>
          <w:rFonts w:ascii="Verdana" w:hAnsi="Verdana" w:cs="Times New Roman"/>
          <w:b/>
          <w:sz w:val="20"/>
          <w:szCs w:val="20"/>
        </w:rPr>
      </w:pPr>
      <w:r w:rsidRPr="00406C45">
        <w:rPr>
          <w:rFonts w:ascii="Verdana" w:hAnsi="Verdana" w:cs="Times New Roman"/>
          <w:sz w:val="20"/>
          <w:szCs w:val="20"/>
        </w:rPr>
        <w:t xml:space="preserve">7. </w:t>
      </w:r>
      <w:r w:rsidRPr="00406C45">
        <w:rPr>
          <w:rFonts w:ascii="Verdana" w:hAnsi="Verdana" w:cs="Times New Roman"/>
          <w:sz w:val="20"/>
          <w:szCs w:val="20"/>
        </w:rPr>
        <w:tab/>
        <w:t>Na podstawie wyników oceny operacji na podstawie lokalnych kryteriów wyboru, Rada ustala</w:t>
      </w:r>
      <w:r w:rsidRPr="00406C45">
        <w:rPr>
          <w:rFonts w:ascii="Verdana" w:hAnsi="Verdana" w:cs="Times New Roman"/>
          <w:b/>
          <w:sz w:val="20"/>
          <w:szCs w:val="20"/>
        </w:rPr>
        <w:t xml:space="preserve"> Listę operacji wybranych:</w:t>
      </w:r>
    </w:p>
    <w:p w14:paraId="31D80854" w14:textId="77777777" w:rsidR="00967F24" w:rsidRPr="00406C45" w:rsidRDefault="00967F24" w:rsidP="0092408B">
      <w:pPr>
        <w:numPr>
          <w:ilvl w:val="0"/>
          <w:numId w:val="2"/>
        </w:numPr>
        <w:tabs>
          <w:tab w:val="clear" w:pos="357"/>
          <w:tab w:val="num" w:pos="-567"/>
        </w:tabs>
        <w:spacing w:after="0" w:line="240" w:lineRule="auto"/>
        <w:ind w:left="567" w:hanging="283"/>
        <w:jc w:val="both"/>
        <w:textAlignment w:val="baseline"/>
        <w:rPr>
          <w:rFonts w:ascii="Verdana" w:hAnsi="Verdana"/>
          <w:sz w:val="20"/>
          <w:szCs w:val="20"/>
        </w:rPr>
      </w:pPr>
      <w:r w:rsidRPr="00406C45">
        <w:rPr>
          <w:rFonts w:ascii="Verdana" w:hAnsi="Verdana"/>
          <w:sz w:val="20"/>
          <w:szCs w:val="20"/>
        </w:rPr>
        <w:t>zgodnych z LSR,</w:t>
      </w:r>
    </w:p>
    <w:p w14:paraId="47C454C2" w14:textId="77777777" w:rsidR="00967F24" w:rsidRPr="00406C45" w:rsidRDefault="00967F24" w:rsidP="0092408B">
      <w:pPr>
        <w:numPr>
          <w:ilvl w:val="0"/>
          <w:numId w:val="2"/>
        </w:numPr>
        <w:tabs>
          <w:tab w:val="clear" w:pos="357"/>
          <w:tab w:val="num" w:pos="-567"/>
        </w:tabs>
        <w:spacing w:after="0" w:line="240" w:lineRule="auto"/>
        <w:ind w:left="567" w:hanging="283"/>
        <w:jc w:val="both"/>
        <w:textAlignment w:val="baseline"/>
        <w:rPr>
          <w:rFonts w:ascii="Verdana" w:hAnsi="Verdana"/>
          <w:sz w:val="20"/>
          <w:szCs w:val="20"/>
        </w:rPr>
      </w:pPr>
      <w:r w:rsidRPr="00406C45">
        <w:rPr>
          <w:rFonts w:ascii="Verdana" w:hAnsi="Verdana"/>
          <w:sz w:val="20"/>
          <w:szCs w:val="20"/>
        </w:rPr>
        <w:t>które uzyskały minimalną liczbę punktów w ramach oceny spełnienia kryteriów wyboru i zostały wybrane przez LGD do finansowania,</w:t>
      </w:r>
    </w:p>
    <w:p w14:paraId="51F472F0" w14:textId="77777777" w:rsidR="00967F24" w:rsidRPr="00406C45" w:rsidRDefault="00967F24" w:rsidP="0092408B">
      <w:pPr>
        <w:numPr>
          <w:ilvl w:val="0"/>
          <w:numId w:val="2"/>
        </w:numPr>
        <w:tabs>
          <w:tab w:val="clear" w:pos="357"/>
          <w:tab w:val="num" w:pos="-567"/>
        </w:tabs>
        <w:spacing w:after="0" w:line="240" w:lineRule="auto"/>
        <w:ind w:left="567" w:hanging="283"/>
        <w:jc w:val="both"/>
        <w:textAlignment w:val="baseline"/>
        <w:rPr>
          <w:rFonts w:ascii="Verdana" w:hAnsi="Verdana"/>
          <w:sz w:val="20"/>
          <w:szCs w:val="20"/>
        </w:rPr>
      </w:pPr>
      <w:r w:rsidRPr="00406C45">
        <w:rPr>
          <w:rFonts w:ascii="Verdana" w:hAnsi="Verdana"/>
          <w:sz w:val="20"/>
          <w:szCs w:val="20"/>
        </w:rPr>
        <w:t xml:space="preserve">zawierającą wskazanie, które z tych operacji mieszczą się w limicie środków podanym </w:t>
      </w:r>
      <w:r w:rsidRPr="00406C45">
        <w:rPr>
          <w:rFonts w:ascii="Verdana" w:hAnsi="Verdana"/>
          <w:sz w:val="20"/>
          <w:szCs w:val="20"/>
        </w:rPr>
        <w:br/>
        <w:t xml:space="preserve">w ogłoszeniu naboru wniosków o przyznanie pomocy na dzień przekazania wniosków </w:t>
      </w:r>
      <w:r w:rsidRPr="00406C45">
        <w:rPr>
          <w:rFonts w:ascii="Verdana" w:hAnsi="Verdana"/>
          <w:sz w:val="20"/>
          <w:szCs w:val="20"/>
        </w:rPr>
        <w:br/>
        <w:t>o przyznanie pomocy do ZW.</w:t>
      </w:r>
    </w:p>
    <w:p w14:paraId="29EA4093" w14:textId="77777777" w:rsidR="00967F24" w:rsidRPr="00406C45" w:rsidRDefault="00967F24" w:rsidP="00967F24">
      <w:pPr>
        <w:spacing w:after="0" w:line="240" w:lineRule="auto"/>
        <w:ind w:left="284" w:hanging="284"/>
        <w:jc w:val="both"/>
        <w:rPr>
          <w:rFonts w:ascii="Verdana" w:hAnsi="Verdana" w:cs="Times New Roman"/>
          <w:sz w:val="20"/>
          <w:szCs w:val="20"/>
        </w:rPr>
      </w:pPr>
      <w:r w:rsidRPr="00406C45">
        <w:rPr>
          <w:rFonts w:ascii="Verdana" w:hAnsi="Verdana" w:cs="Times New Roman"/>
          <w:sz w:val="20"/>
          <w:szCs w:val="20"/>
        </w:rPr>
        <w:t xml:space="preserve">8. </w:t>
      </w:r>
      <w:r w:rsidRPr="00406C45">
        <w:rPr>
          <w:rFonts w:ascii="Verdana" w:hAnsi="Verdana" w:cs="Times New Roman"/>
          <w:sz w:val="20"/>
          <w:szCs w:val="20"/>
        </w:rPr>
        <w:tab/>
        <w:t xml:space="preserve"> Listy i uchwały muszą zawierać informacje, które pozwolą w sposób jednoznaczny zidentyfikować operacje, zawierają co najmniej:</w:t>
      </w:r>
    </w:p>
    <w:p w14:paraId="1ABC03A6"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indywidualne oznaczenie sprawy nadane każdemu wnioskowi o przyznanie pomocy przez LGD, wpisane na wniosku o przyznanie pomocy w odpowiednim polu,</w:t>
      </w:r>
    </w:p>
    <w:p w14:paraId="39E4AC48"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 xml:space="preserve">numer identyfikacyjny podmiotu ubiegającego się o wsparcie, nadany zgodnie z ustawą z dnia 18 grudnia 2003 r. o krajowym systemie ewidencji producentów, ewidencji gospodarstw rolnych </w:t>
      </w:r>
      <w:r w:rsidRPr="00406C45">
        <w:rPr>
          <w:rFonts w:ascii="Verdana" w:hAnsi="Verdana" w:cs="Times New Roman"/>
          <w:bCs/>
          <w:sz w:val="20"/>
          <w:szCs w:val="20"/>
        </w:rPr>
        <w:t>oraz ewidencji wniosków o przyznanie płatności</w:t>
      </w:r>
    </w:p>
    <w:p w14:paraId="14B209BF"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nazwę/imię i nazwisko podmiotu ubiegającego się o wsparcie,</w:t>
      </w:r>
    </w:p>
    <w:p w14:paraId="0D2C91B9"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tytuł operacji określony we wniosku o przyznanie pomocy,</w:t>
      </w:r>
    </w:p>
    <w:p w14:paraId="01DF1591"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wynik w ramach oceny zgodności z LSR oraz liczbę otrzymanych punktów w ramach oceny w zakresie spełniania przez operację kryteriów wyboru,</w:t>
      </w:r>
    </w:p>
    <w:p w14:paraId="664B075B"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kwotę wsparcia wnioskowaną przez podmiot ubiegający się o wsparcie,</w:t>
      </w:r>
    </w:p>
    <w:p w14:paraId="67662A4A" w14:textId="77777777" w:rsidR="00967F24" w:rsidRPr="00406C45" w:rsidRDefault="00967F24" w:rsidP="0092408B">
      <w:pPr>
        <w:numPr>
          <w:ilvl w:val="0"/>
          <w:numId w:val="12"/>
        </w:numPr>
        <w:autoSpaceDN w:val="0"/>
        <w:spacing w:after="0" w:line="240" w:lineRule="auto"/>
        <w:ind w:left="567" w:hanging="283"/>
        <w:jc w:val="both"/>
        <w:textAlignment w:val="baseline"/>
        <w:rPr>
          <w:rFonts w:ascii="Verdana" w:hAnsi="Verdana" w:cs="Times New Roman"/>
          <w:sz w:val="20"/>
          <w:szCs w:val="20"/>
        </w:rPr>
      </w:pPr>
      <w:r w:rsidRPr="00406C45">
        <w:rPr>
          <w:rFonts w:ascii="Verdana" w:hAnsi="Verdana" w:cs="Times New Roman"/>
          <w:sz w:val="20"/>
          <w:szCs w:val="20"/>
        </w:rPr>
        <w:t>ustaloną przez LGD kwotę wsparcia.</w:t>
      </w:r>
    </w:p>
    <w:p w14:paraId="55714FDE" w14:textId="77777777" w:rsidR="00967F24" w:rsidRPr="00406C45" w:rsidRDefault="00967F24" w:rsidP="00967F24">
      <w:pPr>
        <w:tabs>
          <w:tab w:val="left" w:pos="284"/>
        </w:tabs>
        <w:spacing w:after="0" w:line="240" w:lineRule="auto"/>
        <w:ind w:left="284" w:hanging="426"/>
        <w:jc w:val="both"/>
        <w:rPr>
          <w:rFonts w:ascii="Verdana" w:hAnsi="Verdana" w:cs="Times New Roman"/>
          <w:bCs/>
          <w:sz w:val="20"/>
          <w:szCs w:val="20"/>
        </w:rPr>
      </w:pPr>
      <w:r w:rsidRPr="00406C45">
        <w:rPr>
          <w:rFonts w:ascii="Verdana" w:hAnsi="Verdana" w:cs="Times New Roman"/>
          <w:bCs/>
          <w:sz w:val="20"/>
          <w:szCs w:val="20"/>
        </w:rPr>
        <w:t xml:space="preserve">9. </w:t>
      </w:r>
      <w:r w:rsidRPr="00406C45">
        <w:rPr>
          <w:rFonts w:ascii="Verdana" w:hAnsi="Verdana" w:cs="Times New Roman"/>
          <w:bCs/>
          <w:sz w:val="20"/>
          <w:szCs w:val="20"/>
        </w:rPr>
        <w:tab/>
        <w:t>Operacje, które nie mieszczą się w limicie środków podanym w ogłoszeniu naboru wniosków o przyznanie pomocy na dzień przekazania wniosków o przyznanie pomocy do ZW znajdują się na liście operacji wybranych</w:t>
      </w:r>
      <w:r w:rsidRPr="00406C45">
        <w:rPr>
          <w:rFonts w:ascii="Verdana" w:hAnsi="Verdana" w:cs="Times New Roman"/>
          <w:sz w:val="20"/>
          <w:szCs w:val="20"/>
        </w:rPr>
        <w:t xml:space="preserve"> </w:t>
      </w:r>
      <w:r w:rsidRPr="00406C45">
        <w:rPr>
          <w:rFonts w:ascii="Verdana" w:hAnsi="Verdana" w:cs="Times New Roman"/>
          <w:bCs/>
          <w:sz w:val="20"/>
          <w:szCs w:val="20"/>
        </w:rPr>
        <w:t>tylko ze wskazaniem że nie mieszczą się w limicie środków.</w:t>
      </w:r>
    </w:p>
    <w:p w14:paraId="7711E291" w14:textId="0D8DA1D6" w:rsidR="00967F24" w:rsidRPr="00406C45" w:rsidRDefault="00967F24" w:rsidP="00967F24">
      <w:pPr>
        <w:tabs>
          <w:tab w:val="left" w:pos="284"/>
        </w:tabs>
        <w:spacing w:after="0" w:line="240" w:lineRule="auto"/>
        <w:ind w:left="284" w:hanging="426"/>
        <w:jc w:val="both"/>
        <w:rPr>
          <w:rFonts w:ascii="Verdana" w:hAnsi="Verdana" w:cs="Times New Roman"/>
          <w:bCs/>
          <w:sz w:val="20"/>
          <w:szCs w:val="20"/>
        </w:rPr>
      </w:pPr>
      <w:r w:rsidRPr="00406C45">
        <w:rPr>
          <w:rFonts w:ascii="Verdana" w:hAnsi="Verdana" w:cs="Times New Roman"/>
          <w:bCs/>
          <w:sz w:val="20"/>
          <w:szCs w:val="20"/>
        </w:rPr>
        <w:t xml:space="preserve">10. </w:t>
      </w:r>
      <w:r w:rsidRPr="00406C45">
        <w:rPr>
          <w:rFonts w:ascii="Verdana" w:hAnsi="Verdana" w:cs="Times New Roman"/>
          <w:bCs/>
          <w:sz w:val="20"/>
          <w:szCs w:val="20"/>
        </w:rPr>
        <w:tab/>
        <w:t>LGD publikuje Lista operacji wybranych przez LGD , na swojej stronie internetowej, lecz nie później niż w dniu jej przekazania  zarządowi województwa. Przekazywanie informacji wnioskodawcy o wynikach oceny i wyboru dokonywane jest zgodnie z Procedurą oceny i wyboru operacji oraz ustalania kwot wsparcia</w:t>
      </w:r>
    </w:p>
    <w:p w14:paraId="042DDC9A" w14:textId="77777777" w:rsidR="00967F24" w:rsidRPr="00406C45" w:rsidRDefault="00967F24" w:rsidP="00967F24">
      <w:pPr>
        <w:tabs>
          <w:tab w:val="left" w:pos="3620"/>
          <w:tab w:val="center" w:pos="4716"/>
        </w:tabs>
        <w:spacing w:after="0" w:line="240" w:lineRule="auto"/>
        <w:rPr>
          <w:rFonts w:ascii="Verdana" w:hAnsi="Verdana" w:cs="Times New Roman"/>
          <w:b/>
          <w:sz w:val="20"/>
          <w:szCs w:val="20"/>
          <w:lang w:eastAsia="pl-PL"/>
        </w:rPr>
      </w:pPr>
    </w:p>
    <w:p w14:paraId="6E74A03D" w14:textId="77777777" w:rsidR="00967F24" w:rsidRPr="00406C45" w:rsidRDefault="00967F24" w:rsidP="00967F24">
      <w:pPr>
        <w:tabs>
          <w:tab w:val="left" w:pos="3620"/>
          <w:tab w:val="center" w:pos="4716"/>
        </w:tabs>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16</w:t>
      </w:r>
    </w:p>
    <w:p w14:paraId="0B342904" w14:textId="77777777" w:rsidR="00967F24" w:rsidRPr="00406C45" w:rsidRDefault="00967F24" w:rsidP="00967F24">
      <w:pPr>
        <w:tabs>
          <w:tab w:val="left" w:pos="3620"/>
          <w:tab w:val="center" w:pos="4716"/>
        </w:tabs>
        <w:spacing w:after="0" w:line="240" w:lineRule="auto"/>
        <w:jc w:val="center"/>
        <w:rPr>
          <w:rFonts w:ascii="Verdana" w:hAnsi="Verdana" w:cs="Times New Roman"/>
          <w:b/>
          <w:sz w:val="20"/>
          <w:szCs w:val="20"/>
          <w:lang w:eastAsia="pl-PL"/>
        </w:rPr>
      </w:pPr>
      <w:r w:rsidRPr="00406C45">
        <w:rPr>
          <w:rFonts w:ascii="Verdana" w:hAnsi="Verdana" w:cs="Times New Roman"/>
          <w:b/>
          <w:sz w:val="20"/>
          <w:szCs w:val="20"/>
          <w:lang w:eastAsia="pl-PL"/>
        </w:rPr>
        <w:t xml:space="preserve">Informacja o wyniku </w:t>
      </w:r>
      <w:r w:rsidR="00245261" w:rsidRPr="00406C45">
        <w:rPr>
          <w:rFonts w:ascii="Verdana" w:hAnsi="Verdana" w:cs="Times New Roman"/>
          <w:b/>
          <w:sz w:val="20"/>
          <w:szCs w:val="20"/>
          <w:lang w:eastAsia="pl-PL"/>
        </w:rPr>
        <w:t xml:space="preserve">oceny i </w:t>
      </w:r>
      <w:r w:rsidRPr="00406C45">
        <w:rPr>
          <w:rFonts w:ascii="Verdana" w:hAnsi="Verdana" w:cs="Times New Roman"/>
          <w:b/>
          <w:sz w:val="20"/>
          <w:szCs w:val="20"/>
          <w:lang w:eastAsia="pl-PL"/>
        </w:rPr>
        <w:t xml:space="preserve">wyboru operacji </w:t>
      </w:r>
    </w:p>
    <w:p w14:paraId="6B1644CF" w14:textId="77777777" w:rsidR="00967F24" w:rsidRPr="00406C45" w:rsidRDefault="00967F24" w:rsidP="00967F24">
      <w:pPr>
        <w:pStyle w:val="Akapitzlist"/>
        <w:spacing w:after="0" w:line="240" w:lineRule="auto"/>
        <w:ind w:left="284"/>
        <w:contextualSpacing w:val="0"/>
        <w:jc w:val="both"/>
        <w:rPr>
          <w:rFonts w:ascii="Verdana" w:hAnsi="Verdana" w:cs="Times New Roman"/>
          <w:sz w:val="20"/>
          <w:szCs w:val="20"/>
          <w:lang w:eastAsia="pl-PL"/>
        </w:rPr>
      </w:pPr>
    </w:p>
    <w:p w14:paraId="625A2F08" w14:textId="77777777" w:rsidR="00145B5B" w:rsidRPr="00406C45" w:rsidRDefault="00145B5B" w:rsidP="0092408B">
      <w:pPr>
        <w:pStyle w:val="Akapitzlist"/>
        <w:numPr>
          <w:ilvl w:val="1"/>
          <w:numId w:val="11"/>
        </w:numPr>
        <w:suppressAutoHyphens w:val="0"/>
        <w:spacing w:after="0" w:line="240" w:lineRule="auto"/>
        <w:ind w:left="284" w:hanging="284"/>
        <w:contextualSpacing w:val="0"/>
        <w:jc w:val="both"/>
        <w:rPr>
          <w:rFonts w:ascii="Verdana" w:hAnsi="Verdana" w:cs="Arial"/>
          <w:sz w:val="20"/>
          <w:szCs w:val="20"/>
          <w:lang w:eastAsia="pl-PL"/>
        </w:rPr>
      </w:pPr>
      <w:r w:rsidRPr="000A64DB">
        <w:rPr>
          <w:rFonts w:ascii="Verdana" w:hAnsi="Verdana" w:cs="Arial"/>
          <w:sz w:val="20"/>
          <w:szCs w:val="20"/>
          <w:lang w:eastAsia="pl-PL"/>
        </w:rPr>
        <w:t>W terminie 60 dni od dnia następującego po ostatnim dniu terminu składania wniosków o udzielenie wsparcia, o którym mowa w art. 35 ust. 1 lit. b rozporządzenia nr 1303/2013, na operacje realizowane przez podmioty inne niż LGD, LGD informuje wnioskodawców o wyniku oceny zgodności operacji z LSR lub wyniku wyboru,</w:t>
      </w:r>
      <w:r w:rsidRPr="00406C45">
        <w:rPr>
          <w:rFonts w:ascii="Verdana" w:hAnsi="Verdana" w:cs="Arial"/>
          <w:sz w:val="20"/>
          <w:szCs w:val="20"/>
          <w:lang w:eastAsia="pl-PL"/>
        </w:rPr>
        <w:t xml:space="preserve"> w tym oceny w zakresie spełniania przez operację kryteriów wyboru wraz z uzasadnieniem oceny i podaniem liczby punktów otrzymanych przez operację (w przypadku pozytywnego wyniku wyboru - zawierającą dodatkowo wskazanie, czy w dniu przekazania wniosków o przyznanie pomocy do zarządu województwa operacja mieści się w limicie środków wskazanym w ogłoszeniu o naborze tych wniosków); informacja ta zawiera pouczenie o możliwości wniesienia protestu, określając:</w:t>
      </w:r>
    </w:p>
    <w:p w14:paraId="38CB4104" w14:textId="77777777" w:rsidR="00145B5B" w:rsidRPr="00406C45" w:rsidRDefault="00145B5B" w:rsidP="00145B5B">
      <w:pPr>
        <w:pStyle w:val="Akapitzlist"/>
        <w:spacing w:after="0" w:line="240" w:lineRule="auto"/>
        <w:ind w:hanging="436"/>
        <w:jc w:val="both"/>
        <w:rPr>
          <w:rFonts w:ascii="Verdana" w:hAnsi="Verdana" w:cs="Arial"/>
          <w:sz w:val="20"/>
          <w:szCs w:val="20"/>
          <w:lang w:eastAsia="pl-PL"/>
        </w:rPr>
      </w:pPr>
      <w:r w:rsidRPr="00406C45">
        <w:rPr>
          <w:rFonts w:ascii="Verdana" w:hAnsi="Verdana" w:cs="Arial"/>
          <w:sz w:val="20"/>
          <w:szCs w:val="20"/>
          <w:lang w:eastAsia="pl-PL"/>
        </w:rPr>
        <w:t>1)</w:t>
      </w:r>
      <w:r w:rsidRPr="00406C45">
        <w:rPr>
          <w:rFonts w:ascii="Verdana" w:hAnsi="Verdana" w:cs="Arial"/>
          <w:sz w:val="20"/>
          <w:szCs w:val="20"/>
          <w:lang w:eastAsia="pl-PL"/>
        </w:rPr>
        <w:tab/>
        <w:t>termin do wniesienia protestu;</w:t>
      </w:r>
    </w:p>
    <w:p w14:paraId="6889FAA3" w14:textId="77777777" w:rsidR="00145B5B" w:rsidRPr="00406C45" w:rsidRDefault="00145B5B" w:rsidP="00145B5B">
      <w:pPr>
        <w:pStyle w:val="Akapitzlist"/>
        <w:spacing w:after="0" w:line="240" w:lineRule="auto"/>
        <w:ind w:hanging="436"/>
        <w:jc w:val="both"/>
        <w:rPr>
          <w:rFonts w:ascii="Verdana" w:hAnsi="Verdana" w:cs="Arial"/>
          <w:sz w:val="20"/>
          <w:szCs w:val="20"/>
          <w:lang w:eastAsia="pl-PL"/>
        </w:rPr>
      </w:pPr>
      <w:r w:rsidRPr="00406C45">
        <w:rPr>
          <w:rFonts w:ascii="Verdana" w:hAnsi="Verdana" w:cs="Arial"/>
          <w:sz w:val="20"/>
          <w:szCs w:val="20"/>
          <w:lang w:eastAsia="pl-PL"/>
        </w:rPr>
        <w:t>2)</w:t>
      </w:r>
      <w:r w:rsidRPr="00406C45">
        <w:rPr>
          <w:rFonts w:ascii="Verdana" w:hAnsi="Verdana" w:cs="Arial"/>
          <w:sz w:val="20"/>
          <w:szCs w:val="20"/>
          <w:lang w:eastAsia="pl-PL"/>
        </w:rPr>
        <w:tab/>
        <w:t>do którego zarządu województwa należy skierować protest i za pośrednictwem której LGD;</w:t>
      </w:r>
    </w:p>
    <w:p w14:paraId="1061244C" w14:textId="77777777" w:rsidR="00145B5B" w:rsidRPr="00406C45" w:rsidRDefault="00145B5B" w:rsidP="00145B5B">
      <w:pPr>
        <w:pStyle w:val="Akapitzlist"/>
        <w:spacing w:after="0" w:line="240" w:lineRule="auto"/>
        <w:ind w:hanging="436"/>
        <w:contextualSpacing w:val="0"/>
        <w:jc w:val="both"/>
        <w:rPr>
          <w:rFonts w:ascii="Verdana" w:hAnsi="Verdana" w:cs="Arial"/>
          <w:sz w:val="20"/>
          <w:szCs w:val="20"/>
          <w:lang w:eastAsia="pl-PL"/>
        </w:rPr>
      </w:pPr>
      <w:r w:rsidRPr="00406C45">
        <w:rPr>
          <w:rFonts w:ascii="Verdana" w:hAnsi="Verdana" w:cs="Arial"/>
          <w:sz w:val="20"/>
          <w:szCs w:val="20"/>
          <w:lang w:eastAsia="pl-PL"/>
        </w:rPr>
        <w:t>3)</w:t>
      </w:r>
      <w:r w:rsidRPr="00406C45">
        <w:rPr>
          <w:rFonts w:ascii="Verdana" w:hAnsi="Verdana" w:cs="Arial"/>
          <w:sz w:val="20"/>
          <w:szCs w:val="20"/>
          <w:lang w:eastAsia="pl-PL"/>
        </w:rPr>
        <w:tab/>
        <w:t>wymogi formalne protestu.</w:t>
      </w:r>
    </w:p>
    <w:p w14:paraId="79BA2C5B" w14:textId="3AE4DC94" w:rsidR="00145B5B" w:rsidRPr="000A64DB" w:rsidRDefault="00145B5B" w:rsidP="0092408B">
      <w:pPr>
        <w:pStyle w:val="Akapitzlist"/>
        <w:numPr>
          <w:ilvl w:val="1"/>
          <w:numId w:val="11"/>
        </w:numPr>
        <w:suppressAutoHyphens w:val="0"/>
        <w:spacing w:after="0" w:line="240" w:lineRule="auto"/>
        <w:ind w:left="284" w:hanging="284"/>
        <w:contextualSpacing w:val="0"/>
        <w:jc w:val="both"/>
        <w:rPr>
          <w:rFonts w:ascii="Verdana" w:hAnsi="Verdana" w:cs="Arial"/>
          <w:sz w:val="20"/>
          <w:szCs w:val="20"/>
          <w:lang w:eastAsia="pl-PL"/>
        </w:rPr>
      </w:pPr>
      <w:r w:rsidRPr="00406C45">
        <w:rPr>
          <w:rFonts w:ascii="Verdana" w:hAnsi="Verdana" w:cs="Arial"/>
          <w:sz w:val="20"/>
          <w:szCs w:val="20"/>
          <w:lang w:eastAsia="pl-PL"/>
        </w:rPr>
        <w:t xml:space="preserve">LGD informuje o ustalonej kwocie wsparcia. </w:t>
      </w:r>
      <w:r w:rsidRPr="000A64DB">
        <w:rPr>
          <w:rFonts w:ascii="Verdana" w:hAnsi="Verdana" w:cs="Arial"/>
          <w:sz w:val="20"/>
          <w:szCs w:val="20"/>
          <w:lang w:eastAsia="pl-PL"/>
        </w:rPr>
        <w:t xml:space="preserve">W przypadku pozytywnego wyniku wyboru operacji powyższa informacja zawiera także wskazanie, czy w dniu przekazania przez </w:t>
      </w:r>
      <w:r w:rsidRPr="000A64DB">
        <w:rPr>
          <w:rFonts w:ascii="Verdana" w:hAnsi="Verdana" w:cs="Arial"/>
          <w:sz w:val="20"/>
          <w:szCs w:val="20"/>
          <w:lang w:eastAsia="pl-PL"/>
        </w:rPr>
        <w:lastRenderedPageBreak/>
        <w:t xml:space="preserve">LGD wniosków o przyznanie pomocy do ZW operacja mieści się w limicie środków wskazanym w ogłoszeniu o naborze wniosków o przyznanie pomocy, zgodnie z art. 21 ust. 5 pkt 1 ustawy </w:t>
      </w:r>
      <w:r w:rsidR="008C6224" w:rsidRPr="000A64DB">
        <w:rPr>
          <w:rFonts w:ascii="Verdana" w:hAnsi="Verdana" w:cs="Arial"/>
          <w:sz w:val="20"/>
          <w:szCs w:val="20"/>
          <w:lang w:eastAsia="pl-PL"/>
        </w:rPr>
        <w:t xml:space="preserve">o </w:t>
      </w:r>
      <w:r w:rsidRPr="000A64DB">
        <w:rPr>
          <w:rFonts w:ascii="Verdana" w:hAnsi="Verdana" w:cs="Arial"/>
          <w:sz w:val="20"/>
          <w:szCs w:val="20"/>
          <w:lang w:eastAsia="pl-PL"/>
        </w:rPr>
        <w:t>RLKS. Jeżeli LGD przewalutowała LSR z PLN na EUR , to przyjmuje wartość limitu w walucie PLN, przeliczając wskazany w ogłoszeniu o naborze wniosków o przyznanie pomocy limit środków w walucie EUR po kursie stałym 4,0 PLN/EUR. Jednocześnie LGD informuje wnioskodawcę o tym, że limit naboru ustalony jest w walucie EUR, który zostanie przeliczony przez ZW po kursie bieżącym (kurs wymiany euro do złotego, publikowany przez Europejski Bank Centralny (EBC) z przedostatniego dnia pracy Komisji Europejskiej w miesiącu poprzedzającym miesiąc dokonania obliczeń). Informację dla wnioskodawców należy sporządzić w postaci pisma, podpisanego przez osobę upoważnioną, np. reprezentującą LGD. Forma przekazywania wnioskodawcom pisma może różnić się w zależności od wyniku oceny.</w:t>
      </w:r>
    </w:p>
    <w:p w14:paraId="40E6A75D" w14:textId="65247CB6" w:rsidR="00145B5B" w:rsidRPr="000A64DB" w:rsidRDefault="00145B5B" w:rsidP="0092408B">
      <w:pPr>
        <w:pStyle w:val="Akapitzlist"/>
        <w:numPr>
          <w:ilvl w:val="1"/>
          <w:numId w:val="11"/>
        </w:numPr>
        <w:suppressAutoHyphens w:val="0"/>
        <w:spacing w:after="0" w:line="240" w:lineRule="auto"/>
        <w:ind w:left="284" w:hanging="284"/>
        <w:contextualSpacing w:val="0"/>
        <w:jc w:val="both"/>
        <w:rPr>
          <w:rFonts w:ascii="Verdana" w:hAnsi="Verdana" w:cs="Arial"/>
          <w:sz w:val="20"/>
          <w:szCs w:val="20"/>
          <w:lang w:eastAsia="pl-PL"/>
        </w:rPr>
      </w:pPr>
      <w:r w:rsidRPr="000A64DB">
        <w:rPr>
          <w:rFonts w:ascii="Verdana" w:hAnsi="Verdana" w:cs="Arial"/>
          <w:b/>
          <w:sz w:val="20"/>
          <w:szCs w:val="20"/>
        </w:rPr>
        <w:t xml:space="preserve">Wzór pisma informującego w sprawie oceny operacji stanowi załącznik nr </w:t>
      </w:r>
      <w:r w:rsidR="001D4562" w:rsidRPr="001D4562">
        <w:rPr>
          <w:rFonts w:ascii="Verdana" w:hAnsi="Verdana" w:cs="Arial"/>
          <w:b/>
          <w:sz w:val="20"/>
          <w:szCs w:val="20"/>
          <w:highlight w:val="yellow"/>
        </w:rPr>
        <w:t>5</w:t>
      </w:r>
      <w:r w:rsidRPr="000A64DB">
        <w:rPr>
          <w:rFonts w:ascii="Verdana" w:hAnsi="Verdana" w:cs="Arial"/>
          <w:b/>
          <w:sz w:val="20"/>
          <w:szCs w:val="20"/>
        </w:rPr>
        <w:t xml:space="preserve"> do Procedury. </w:t>
      </w:r>
      <w:r w:rsidRPr="000A64DB">
        <w:rPr>
          <w:rFonts w:ascii="Verdana" w:hAnsi="Verdana" w:cs="Arial"/>
          <w:sz w:val="20"/>
          <w:szCs w:val="20"/>
        </w:rPr>
        <w:t>W przypadku operacji wybranych przez LGD do finansowania, które mieszczą się w limicie środków, informacja o wynikach oceny i wyboru operacji przekazywana jest jako skan pisma przesyłany drogą poczty elektronicznej, o ile wnioskodawca podał adres email.</w:t>
      </w:r>
    </w:p>
    <w:p w14:paraId="6BAF766C" w14:textId="77777777" w:rsidR="00145B5B" w:rsidRPr="00406C45" w:rsidRDefault="00145B5B" w:rsidP="00145B5B">
      <w:pPr>
        <w:spacing w:after="0" w:line="240" w:lineRule="auto"/>
        <w:ind w:left="284" w:hanging="284"/>
        <w:jc w:val="both"/>
        <w:rPr>
          <w:rFonts w:ascii="Verdana" w:hAnsi="Verdana" w:cs="Arial"/>
          <w:sz w:val="20"/>
          <w:szCs w:val="20"/>
        </w:rPr>
      </w:pPr>
      <w:r w:rsidRPr="000A64DB">
        <w:rPr>
          <w:rFonts w:ascii="Verdana" w:hAnsi="Verdana" w:cs="Arial"/>
          <w:sz w:val="20"/>
          <w:szCs w:val="20"/>
        </w:rPr>
        <w:t xml:space="preserve">4. </w:t>
      </w:r>
      <w:r w:rsidRPr="000A64DB">
        <w:rPr>
          <w:rFonts w:ascii="Verdana" w:hAnsi="Verdana" w:cs="Arial"/>
          <w:sz w:val="20"/>
          <w:szCs w:val="20"/>
        </w:rPr>
        <w:tab/>
        <w:t>W pozostałych przypadkach, skan pisma jest przekazywany drogą poczty elektronicznej, a oryginał pisma – listem poleconym za zwrotnym potwierdzeniem odbioru.</w:t>
      </w:r>
      <w:r w:rsidRPr="00406C45">
        <w:rPr>
          <w:rFonts w:ascii="Verdana" w:hAnsi="Verdana" w:cs="Arial"/>
          <w:sz w:val="20"/>
          <w:szCs w:val="20"/>
        </w:rPr>
        <w:t xml:space="preserve"> Jest to niezbędne w celu potwierdzenia doręczenia pisma. Dopuszcza się przekazanie pism informujących o wyniku oceny osobiście z potwierdzeniem otrzymania tej informacji. </w:t>
      </w:r>
    </w:p>
    <w:p w14:paraId="455EECB1" w14:textId="77777777" w:rsidR="00145B5B" w:rsidRPr="00406C45" w:rsidRDefault="00145B5B" w:rsidP="00145B5B">
      <w:pPr>
        <w:spacing w:after="0" w:line="240" w:lineRule="auto"/>
        <w:ind w:left="284" w:hanging="284"/>
        <w:jc w:val="both"/>
        <w:rPr>
          <w:rFonts w:ascii="Verdana" w:hAnsi="Verdana" w:cs="Arial"/>
          <w:sz w:val="20"/>
          <w:szCs w:val="20"/>
        </w:rPr>
      </w:pPr>
      <w:r w:rsidRPr="00406C45">
        <w:rPr>
          <w:rFonts w:ascii="Verdana" w:hAnsi="Verdana" w:cs="Arial"/>
          <w:sz w:val="20"/>
          <w:szCs w:val="20"/>
        </w:rPr>
        <w:t xml:space="preserve">5. </w:t>
      </w:r>
      <w:r w:rsidRPr="00406C45">
        <w:rPr>
          <w:rFonts w:ascii="Verdana" w:hAnsi="Verdana" w:cs="Arial"/>
          <w:sz w:val="20"/>
          <w:szCs w:val="20"/>
        </w:rPr>
        <w:tab/>
        <w:t xml:space="preserve">Na stronie internetowej LGD poza listą operacji zgodnych z LSR oraz listą operacji wybranych (ze wskazaniem, które z nich mieszczą się w limicie środków wskazanych w ogłoszeniu naboru wniosków o przyznanie pomocy) (art. 21 ust. 5 pkt 2 ustawy RLKS), zamieszcza protokół z posiedzenia Rady, dotyczącego oceny i wyboru operacji, zawierający informację o </w:t>
      </w:r>
      <w:proofErr w:type="spellStart"/>
      <w:r w:rsidRPr="00406C45">
        <w:rPr>
          <w:rFonts w:ascii="Verdana" w:hAnsi="Verdana" w:cs="Arial"/>
          <w:sz w:val="20"/>
          <w:szCs w:val="20"/>
        </w:rPr>
        <w:t>wyłączeniach</w:t>
      </w:r>
      <w:proofErr w:type="spellEnd"/>
      <w:r w:rsidRPr="00406C45">
        <w:rPr>
          <w:rFonts w:ascii="Verdana" w:hAnsi="Verdana" w:cs="Arial"/>
          <w:sz w:val="20"/>
          <w:szCs w:val="20"/>
        </w:rPr>
        <w:t xml:space="preserve"> w związku z potencjalnym konfliktem interesów.</w:t>
      </w:r>
    </w:p>
    <w:p w14:paraId="0C19F14D" w14:textId="7D50AB3D" w:rsidR="00967F24" w:rsidRPr="00406C45" w:rsidRDefault="00145B5B" w:rsidP="00145B5B">
      <w:pPr>
        <w:spacing w:after="0" w:line="240" w:lineRule="auto"/>
        <w:ind w:left="284" w:hanging="284"/>
        <w:jc w:val="both"/>
        <w:rPr>
          <w:rFonts w:ascii="Verdana" w:hAnsi="Verdana" w:cs="Arial"/>
          <w:sz w:val="20"/>
          <w:szCs w:val="20"/>
        </w:rPr>
      </w:pPr>
      <w:r w:rsidRPr="00406C45">
        <w:rPr>
          <w:rFonts w:ascii="Verdana" w:hAnsi="Verdana" w:cs="Arial"/>
          <w:sz w:val="20"/>
          <w:szCs w:val="20"/>
        </w:rPr>
        <w:t xml:space="preserve">6. </w:t>
      </w:r>
      <w:r w:rsidRPr="00406C45">
        <w:rPr>
          <w:rFonts w:ascii="Verdana" w:hAnsi="Verdana" w:cs="Arial"/>
          <w:sz w:val="20"/>
          <w:szCs w:val="20"/>
        </w:rPr>
        <w:tab/>
        <w:t xml:space="preserve">Jeżeli LGD przewalutowała LSR z PLN na EUR, to do listy przyjmuje limit w walucie PLN, przeliczając wskazany w ogłoszeniu naboru limit środków w walucie EUR po kursie stałym 4,0 PLN/EUR. </w:t>
      </w:r>
      <w:r w:rsidRPr="000A64DB">
        <w:rPr>
          <w:rFonts w:ascii="Verdana" w:hAnsi="Verdana" w:cs="Arial"/>
          <w:sz w:val="20"/>
          <w:szCs w:val="20"/>
        </w:rPr>
        <w:t>Jednocześnie przy liście LGD zamieszcza również informację o tym, że limit naboru ustalony jest w walucie EUR, który zostanie przeliczony przez ZW po kursie bieżącym (kurs wymiany euro do złotego, publikowany przez Europejski Bank Centralny (EBC) z przedostatniego dnia pracy Komisji Europejskiej w miesiącu poprzedzającym miesiąc dokonania obliczeń).</w:t>
      </w:r>
    </w:p>
    <w:p w14:paraId="1AC64DDB" w14:textId="77777777" w:rsidR="00145B5B" w:rsidRPr="00406C45" w:rsidRDefault="00145B5B" w:rsidP="00145B5B">
      <w:pPr>
        <w:spacing w:after="0" w:line="240" w:lineRule="auto"/>
        <w:ind w:left="284" w:hanging="284"/>
        <w:jc w:val="both"/>
        <w:rPr>
          <w:rFonts w:ascii="Arial" w:hAnsi="Arial" w:cs="Arial"/>
        </w:rPr>
      </w:pPr>
    </w:p>
    <w:p w14:paraId="5A4AD2B0" w14:textId="77777777" w:rsidR="00967F24" w:rsidRPr="00406C45" w:rsidRDefault="00967F24" w:rsidP="00967F24">
      <w:pPr>
        <w:spacing w:after="0" w:line="240" w:lineRule="auto"/>
        <w:jc w:val="center"/>
        <w:rPr>
          <w:rFonts w:ascii="Verdana" w:hAnsi="Verdana" w:cs="Times New Roman"/>
          <w:b/>
          <w:noProof/>
          <w:sz w:val="20"/>
          <w:szCs w:val="20"/>
        </w:rPr>
      </w:pPr>
      <w:r w:rsidRPr="00406C45">
        <w:rPr>
          <w:rFonts w:ascii="Verdana" w:hAnsi="Verdana" w:cs="Times New Roman"/>
          <w:b/>
          <w:sz w:val="20"/>
          <w:szCs w:val="20"/>
        </w:rPr>
        <w:t>§ 17</w:t>
      </w:r>
      <w:r w:rsidRPr="00406C45">
        <w:rPr>
          <w:rFonts w:ascii="Verdana" w:hAnsi="Verdana" w:cs="Times New Roman"/>
          <w:b/>
          <w:noProof/>
          <w:sz w:val="20"/>
          <w:szCs w:val="20"/>
        </w:rPr>
        <w:t xml:space="preserve"> </w:t>
      </w:r>
    </w:p>
    <w:p w14:paraId="0381A13A" w14:textId="77777777" w:rsidR="00967F24" w:rsidRPr="00406C45" w:rsidRDefault="00967F24" w:rsidP="00967F24">
      <w:pPr>
        <w:spacing w:after="0" w:line="240" w:lineRule="auto"/>
        <w:jc w:val="center"/>
        <w:rPr>
          <w:rFonts w:ascii="Verdana" w:hAnsi="Verdana" w:cs="Times New Roman"/>
          <w:b/>
          <w:noProof/>
          <w:sz w:val="20"/>
          <w:szCs w:val="20"/>
        </w:rPr>
      </w:pPr>
      <w:r w:rsidRPr="00406C45">
        <w:rPr>
          <w:rFonts w:ascii="Verdana" w:hAnsi="Verdana" w:cs="Times New Roman"/>
          <w:b/>
          <w:noProof/>
          <w:sz w:val="20"/>
          <w:szCs w:val="20"/>
        </w:rPr>
        <w:t>Zasady rozpatrywania protestu</w:t>
      </w:r>
    </w:p>
    <w:p w14:paraId="1F12E824" w14:textId="77777777" w:rsidR="00967F24" w:rsidRPr="00406C45" w:rsidRDefault="00967F24" w:rsidP="00967F24">
      <w:pPr>
        <w:spacing w:after="0" w:line="240" w:lineRule="auto"/>
        <w:ind w:left="284"/>
        <w:jc w:val="both"/>
        <w:rPr>
          <w:rFonts w:ascii="Verdana" w:hAnsi="Verdana" w:cs="Times New Roman"/>
          <w:noProof/>
          <w:sz w:val="20"/>
          <w:szCs w:val="20"/>
        </w:rPr>
      </w:pPr>
    </w:p>
    <w:p w14:paraId="33607E27" w14:textId="61C2CDC9" w:rsidR="00623525" w:rsidRPr="00406C45" w:rsidRDefault="00967F24" w:rsidP="0092408B">
      <w:pPr>
        <w:numPr>
          <w:ilvl w:val="3"/>
          <w:numId w:val="5"/>
        </w:numPr>
        <w:tabs>
          <w:tab w:val="clear" w:pos="2880"/>
          <w:tab w:val="num" w:pos="284"/>
        </w:tabs>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iCs/>
          <w:sz w:val="20"/>
          <w:szCs w:val="20"/>
        </w:rPr>
        <w:t xml:space="preserve">Protest jest wnoszony w terminie 7 dni od dnia otrzymania informacji o wyniku oceny zgodności z LSR  lub wyniku wyboru i rozpatrywany jest przez zarząd województwa. Protest jest niezwłocznie przekazywany do ZW wraz z informacją o wpłynięciu protestu do LGD. </w:t>
      </w:r>
      <w:r w:rsidRPr="00406C45">
        <w:rPr>
          <w:rFonts w:ascii="Verdana" w:hAnsi="Verdana" w:cs="Times New Roman"/>
          <w:b/>
          <w:iCs/>
          <w:sz w:val="20"/>
          <w:szCs w:val="20"/>
        </w:rPr>
        <w:t xml:space="preserve">Wzór protestu stanowi załącznik nr </w:t>
      </w:r>
      <w:r w:rsidR="001D4562" w:rsidRPr="001D4562">
        <w:rPr>
          <w:rFonts w:ascii="Verdana" w:hAnsi="Verdana" w:cs="Times New Roman"/>
          <w:b/>
          <w:iCs/>
          <w:sz w:val="20"/>
          <w:szCs w:val="20"/>
          <w:highlight w:val="yellow"/>
        </w:rPr>
        <w:t>6</w:t>
      </w:r>
      <w:r w:rsidRPr="00406C45">
        <w:rPr>
          <w:rFonts w:ascii="Verdana" w:hAnsi="Verdana" w:cs="Times New Roman"/>
          <w:b/>
          <w:iCs/>
          <w:sz w:val="20"/>
          <w:szCs w:val="20"/>
        </w:rPr>
        <w:t xml:space="preserve"> do Procedury.</w:t>
      </w:r>
    </w:p>
    <w:p w14:paraId="17D4662D" w14:textId="77777777" w:rsidR="00623525" w:rsidRPr="00406C45" w:rsidRDefault="00967F24" w:rsidP="0092408B">
      <w:pPr>
        <w:numPr>
          <w:ilvl w:val="3"/>
          <w:numId w:val="5"/>
        </w:numPr>
        <w:tabs>
          <w:tab w:val="left" w:pos="284"/>
        </w:tabs>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 xml:space="preserve">W przypadku wniesienia protestu niespełniającego wymogów formalnych lub zawierającego oczywiste omyłki, do chwili </w:t>
      </w:r>
      <w:r w:rsidRPr="00406C45">
        <w:rPr>
          <w:rFonts w:ascii="Verdana" w:hAnsi="Verdana" w:cs="Times New Roman"/>
          <w:noProof/>
          <w:sz w:val="20"/>
          <w:szCs w:val="20"/>
        </w:rPr>
        <w:t xml:space="preserve">weryfikacji dokonanej przez siebie oceny i wyboru wniosków i operacji do dofinansowania Wynioskodawca może </w:t>
      </w:r>
      <w:r w:rsidRPr="00406C45">
        <w:rPr>
          <w:rFonts w:ascii="Verdana" w:hAnsi="Verdana" w:cs="Times New Roman"/>
          <w:sz w:val="20"/>
          <w:szCs w:val="20"/>
        </w:rPr>
        <w:t>uzupełnić lub poprawić w nim oczywiste omyłki, pod rygorem pozostawienia protestu bez rozpatrzenia.</w:t>
      </w:r>
    </w:p>
    <w:p w14:paraId="4A60952D" w14:textId="77777777" w:rsidR="00623525" w:rsidRPr="00406C45" w:rsidRDefault="00967F24" w:rsidP="0092408B">
      <w:pPr>
        <w:numPr>
          <w:ilvl w:val="3"/>
          <w:numId w:val="5"/>
        </w:numPr>
        <w:tabs>
          <w:tab w:val="clear" w:pos="2880"/>
          <w:tab w:val="num" w:pos="284"/>
        </w:tabs>
        <w:suppressAutoHyphens w:val="0"/>
        <w:spacing w:after="0" w:line="240" w:lineRule="auto"/>
        <w:ind w:left="284" w:hanging="284"/>
        <w:jc w:val="both"/>
        <w:rPr>
          <w:rFonts w:ascii="Verdana" w:hAnsi="Verdana" w:cs="Times New Roman"/>
          <w:noProof/>
          <w:sz w:val="20"/>
          <w:szCs w:val="20"/>
        </w:rPr>
      </w:pPr>
      <w:r w:rsidRPr="00406C45">
        <w:rPr>
          <w:rFonts w:ascii="Verdana" w:hAnsi="Verdana" w:cs="Times New Roman"/>
          <w:sz w:val="20"/>
          <w:szCs w:val="20"/>
        </w:rPr>
        <w:t>Uzupełnienie protestu, może nastąpić wyłącznie w odniesieniu do wymogów formalnych, tj.:</w:t>
      </w:r>
    </w:p>
    <w:p w14:paraId="7647CE77" w14:textId="77777777" w:rsidR="00967F24" w:rsidRPr="00406C45" w:rsidRDefault="00967F24" w:rsidP="0092408B">
      <w:pPr>
        <w:pStyle w:val="Akapitzlist"/>
        <w:numPr>
          <w:ilvl w:val="4"/>
          <w:numId w:val="5"/>
        </w:numPr>
        <w:tabs>
          <w:tab w:val="clear" w:pos="3600"/>
          <w:tab w:val="num" w:pos="709"/>
          <w:tab w:val="num" w:pos="3261"/>
        </w:tabs>
        <w:suppressAutoHyphens w:val="0"/>
        <w:spacing w:after="0" w:line="240" w:lineRule="auto"/>
        <w:ind w:left="709" w:hanging="425"/>
        <w:contextualSpacing w:val="0"/>
        <w:jc w:val="both"/>
        <w:rPr>
          <w:rFonts w:ascii="Verdana" w:hAnsi="Verdana" w:cs="Times New Roman"/>
          <w:noProof/>
          <w:sz w:val="20"/>
          <w:szCs w:val="20"/>
        </w:rPr>
      </w:pPr>
      <w:r w:rsidRPr="00406C45">
        <w:rPr>
          <w:rFonts w:ascii="Verdana" w:hAnsi="Verdana" w:cs="Times New Roman"/>
          <w:sz w:val="20"/>
          <w:szCs w:val="20"/>
        </w:rPr>
        <w:t xml:space="preserve">oznaczenie instytucji właściwej do rozpatrzenia protestu; </w:t>
      </w:r>
    </w:p>
    <w:p w14:paraId="3BC89362" w14:textId="77777777" w:rsidR="00967F24" w:rsidRPr="00406C45" w:rsidRDefault="00967F24" w:rsidP="0092408B">
      <w:pPr>
        <w:numPr>
          <w:ilvl w:val="4"/>
          <w:numId w:val="5"/>
        </w:numPr>
        <w:tabs>
          <w:tab w:val="num" w:pos="284"/>
          <w:tab w:val="num" w:pos="709"/>
        </w:tabs>
        <w:suppressAutoHyphens w:val="0"/>
        <w:spacing w:after="0" w:line="240" w:lineRule="auto"/>
        <w:ind w:left="284" w:firstLine="0"/>
        <w:jc w:val="both"/>
        <w:rPr>
          <w:rFonts w:ascii="Verdana" w:hAnsi="Verdana" w:cs="Times New Roman"/>
          <w:noProof/>
          <w:sz w:val="20"/>
          <w:szCs w:val="20"/>
        </w:rPr>
      </w:pPr>
      <w:r w:rsidRPr="00406C45">
        <w:rPr>
          <w:rFonts w:ascii="Verdana" w:hAnsi="Verdana" w:cs="Times New Roman"/>
          <w:sz w:val="20"/>
          <w:szCs w:val="20"/>
        </w:rPr>
        <w:t xml:space="preserve">oznaczenie wnioskodawcy; </w:t>
      </w:r>
    </w:p>
    <w:p w14:paraId="18CADCAA" w14:textId="77777777" w:rsidR="00967F24" w:rsidRPr="00406C45" w:rsidRDefault="00967F24" w:rsidP="0092408B">
      <w:pPr>
        <w:numPr>
          <w:ilvl w:val="4"/>
          <w:numId w:val="5"/>
        </w:numPr>
        <w:tabs>
          <w:tab w:val="num" w:pos="284"/>
          <w:tab w:val="num" w:pos="709"/>
        </w:tabs>
        <w:suppressAutoHyphens w:val="0"/>
        <w:spacing w:after="0" w:line="240" w:lineRule="auto"/>
        <w:ind w:left="284" w:firstLine="0"/>
        <w:jc w:val="both"/>
        <w:rPr>
          <w:rFonts w:ascii="Verdana" w:hAnsi="Verdana" w:cs="Times New Roman"/>
          <w:noProof/>
          <w:sz w:val="20"/>
          <w:szCs w:val="20"/>
        </w:rPr>
      </w:pPr>
      <w:r w:rsidRPr="00406C45">
        <w:rPr>
          <w:rFonts w:ascii="Verdana" w:hAnsi="Verdana" w:cs="Times New Roman"/>
          <w:sz w:val="20"/>
          <w:szCs w:val="20"/>
        </w:rPr>
        <w:t>numer wniosku o dofinansowanie projektu;</w:t>
      </w:r>
    </w:p>
    <w:p w14:paraId="398012DE" w14:textId="77777777" w:rsidR="00967F24" w:rsidRPr="00406C45" w:rsidRDefault="00967F24" w:rsidP="0092408B">
      <w:pPr>
        <w:numPr>
          <w:ilvl w:val="4"/>
          <w:numId w:val="5"/>
        </w:numPr>
        <w:tabs>
          <w:tab w:val="num" w:pos="709"/>
        </w:tabs>
        <w:suppressAutoHyphens w:val="0"/>
        <w:spacing w:after="0" w:line="240" w:lineRule="auto"/>
        <w:ind w:left="709" w:hanging="425"/>
        <w:jc w:val="both"/>
        <w:rPr>
          <w:rFonts w:ascii="Verdana" w:hAnsi="Verdana" w:cs="Times New Roman"/>
          <w:noProof/>
          <w:sz w:val="20"/>
          <w:szCs w:val="20"/>
        </w:rPr>
      </w:pPr>
      <w:r w:rsidRPr="00406C45">
        <w:rPr>
          <w:rFonts w:ascii="Verdana" w:hAnsi="Verdana" w:cs="Times New Roman"/>
          <w:sz w:val="20"/>
          <w:szCs w:val="20"/>
        </w:rPr>
        <w:t>podpis wnioskodawcy lub osoby upoważnionej do jego reprezentowania, z załączeniem oryginału lub kopii dokumentu poświadczającego umocowanie takiej osoby do reprezentowania wnioskodawcy.</w:t>
      </w:r>
    </w:p>
    <w:p w14:paraId="01608F77" w14:textId="77777777" w:rsidR="00623525" w:rsidRPr="00406C45" w:rsidRDefault="00967F24" w:rsidP="00623525">
      <w:pPr>
        <w:tabs>
          <w:tab w:val="left" w:pos="284"/>
          <w:tab w:val="num" w:pos="3600"/>
        </w:tabs>
        <w:spacing w:after="0" w:line="240" w:lineRule="auto"/>
        <w:ind w:left="284" w:hanging="284"/>
        <w:jc w:val="both"/>
        <w:rPr>
          <w:rFonts w:ascii="Verdana" w:hAnsi="Verdana" w:cs="Times New Roman"/>
          <w:noProof/>
          <w:sz w:val="20"/>
          <w:szCs w:val="20"/>
        </w:rPr>
      </w:pPr>
      <w:r w:rsidRPr="00406C45">
        <w:rPr>
          <w:rFonts w:ascii="Verdana" w:hAnsi="Verdana" w:cs="Times New Roman"/>
          <w:noProof/>
          <w:sz w:val="20"/>
          <w:szCs w:val="20"/>
        </w:rPr>
        <w:t>4.</w:t>
      </w:r>
      <w:r w:rsidR="00DB7DBC" w:rsidRPr="00406C45">
        <w:rPr>
          <w:rFonts w:ascii="Verdana" w:hAnsi="Verdana" w:cs="Times New Roman"/>
          <w:noProof/>
          <w:sz w:val="20"/>
          <w:szCs w:val="20"/>
        </w:rPr>
        <w:t xml:space="preserve"> </w:t>
      </w:r>
      <w:r w:rsidRPr="00406C45">
        <w:rPr>
          <w:rFonts w:ascii="Verdana" w:hAnsi="Verdana" w:cs="Times New Roman"/>
          <w:noProof/>
          <w:sz w:val="20"/>
          <w:szCs w:val="20"/>
        </w:rPr>
        <w:t>Wezwanie do uzupełnienia protestu lub poprawienia w nim oczywistych omyłek wstrzymuje bieg terminu na weryfikację wyników wyboru operacji (termin dla LGD) i bieg terminu na rozpatrzenie protestu (termin dla zarządu województwa).</w:t>
      </w:r>
    </w:p>
    <w:p w14:paraId="706C8046" w14:textId="77777777" w:rsidR="00623525" w:rsidRPr="00406C45" w:rsidRDefault="00DB7DBC" w:rsidP="00623525">
      <w:pPr>
        <w:tabs>
          <w:tab w:val="left" w:pos="284"/>
          <w:tab w:val="num" w:pos="3600"/>
        </w:tabs>
        <w:spacing w:after="0" w:line="240" w:lineRule="auto"/>
        <w:ind w:left="284" w:hanging="284"/>
        <w:jc w:val="both"/>
        <w:rPr>
          <w:rFonts w:ascii="Verdana" w:hAnsi="Verdana" w:cs="Times New Roman"/>
          <w:noProof/>
          <w:sz w:val="20"/>
          <w:szCs w:val="20"/>
        </w:rPr>
      </w:pPr>
      <w:r w:rsidRPr="00406C45">
        <w:rPr>
          <w:rFonts w:ascii="Verdana" w:hAnsi="Verdana" w:cs="Times New Roman"/>
          <w:noProof/>
          <w:sz w:val="20"/>
          <w:szCs w:val="20"/>
        </w:rPr>
        <w:lastRenderedPageBreak/>
        <w:t xml:space="preserve">5. </w:t>
      </w:r>
      <w:r w:rsidR="00967F24" w:rsidRPr="00406C45">
        <w:rPr>
          <w:rFonts w:ascii="Verdana" w:hAnsi="Verdana" w:cs="Times New Roman"/>
          <w:noProof/>
          <w:sz w:val="20"/>
          <w:szCs w:val="20"/>
        </w:rPr>
        <w:t>Na prawo wnioskodawcy do wniesienia protestu nie wpływa negatywnie błędne pouczenie lub brak pouczenia o tym prawie i o sposobie wniesienia tego protestu.</w:t>
      </w:r>
    </w:p>
    <w:p w14:paraId="0D81F88B" w14:textId="77777777" w:rsidR="00967F24" w:rsidRPr="00406C45" w:rsidRDefault="00967F24" w:rsidP="00967F24">
      <w:pPr>
        <w:spacing w:after="0" w:line="240" w:lineRule="auto"/>
        <w:jc w:val="center"/>
        <w:rPr>
          <w:rFonts w:ascii="Verdana" w:hAnsi="Verdana" w:cs="Times New Roman"/>
          <w:b/>
          <w:sz w:val="20"/>
          <w:szCs w:val="20"/>
        </w:rPr>
      </w:pPr>
    </w:p>
    <w:p w14:paraId="4E2895EE" w14:textId="77777777" w:rsidR="00967F24" w:rsidRPr="00406C45" w:rsidRDefault="00967F24" w:rsidP="00967F24">
      <w:pPr>
        <w:spacing w:after="0" w:line="240" w:lineRule="auto"/>
        <w:jc w:val="center"/>
        <w:rPr>
          <w:rFonts w:ascii="Verdana" w:hAnsi="Verdana" w:cs="Times New Roman"/>
          <w:b/>
          <w:sz w:val="20"/>
          <w:szCs w:val="20"/>
        </w:rPr>
      </w:pPr>
      <w:r w:rsidRPr="00406C45">
        <w:rPr>
          <w:rFonts w:ascii="Verdana" w:hAnsi="Verdana" w:cs="Times New Roman"/>
          <w:b/>
          <w:sz w:val="20"/>
          <w:szCs w:val="20"/>
        </w:rPr>
        <w:t>§ 18</w:t>
      </w:r>
    </w:p>
    <w:p w14:paraId="060CB676" w14:textId="77777777" w:rsidR="00967F24" w:rsidRPr="00406C45" w:rsidRDefault="00967F24" w:rsidP="00967F24">
      <w:pPr>
        <w:spacing w:after="0" w:line="240" w:lineRule="auto"/>
        <w:jc w:val="center"/>
        <w:rPr>
          <w:rFonts w:ascii="Verdana" w:hAnsi="Verdana" w:cs="Times New Roman"/>
          <w:b/>
          <w:sz w:val="20"/>
          <w:szCs w:val="20"/>
        </w:rPr>
      </w:pPr>
      <w:r w:rsidRPr="00406C45">
        <w:rPr>
          <w:rFonts w:ascii="Verdana" w:hAnsi="Verdana" w:cs="Times New Roman"/>
          <w:b/>
          <w:sz w:val="20"/>
          <w:szCs w:val="20"/>
        </w:rPr>
        <w:t>Autokontrola LGD</w:t>
      </w:r>
    </w:p>
    <w:p w14:paraId="30C08F08" w14:textId="77777777" w:rsidR="00967F24" w:rsidRPr="00406C45" w:rsidRDefault="00967F24" w:rsidP="00967F24">
      <w:pPr>
        <w:spacing w:after="0" w:line="240" w:lineRule="auto"/>
        <w:jc w:val="both"/>
        <w:rPr>
          <w:rFonts w:ascii="Verdana" w:hAnsi="Verdana" w:cs="Times New Roman"/>
          <w:sz w:val="20"/>
          <w:szCs w:val="20"/>
        </w:rPr>
      </w:pPr>
    </w:p>
    <w:p w14:paraId="663BE84A" w14:textId="77777777" w:rsidR="00967F24" w:rsidRPr="00406C45" w:rsidRDefault="00967F24" w:rsidP="00967F24">
      <w:pPr>
        <w:spacing w:after="0" w:line="240" w:lineRule="auto"/>
        <w:jc w:val="both"/>
        <w:rPr>
          <w:rFonts w:ascii="Verdana" w:hAnsi="Verdana" w:cs="Times New Roman"/>
          <w:sz w:val="20"/>
          <w:szCs w:val="20"/>
        </w:rPr>
      </w:pPr>
      <w:r w:rsidRPr="00406C45">
        <w:rPr>
          <w:rFonts w:ascii="Verdana" w:hAnsi="Verdana" w:cs="Times New Roman"/>
          <w:sz w:val="20"/>
          <w:szCs w:val="20"/>
        </w:rPr>
        <w:t>Rada w terminie 14 dni od dnia otrzymania protestu weryfikuje wyniki dokonanej przez siebie oceny operacji w zakresie kryteriów i zarzutów podnoszonych w proteście, i:</w:t>
      </w:r>
    </w:p>
    <w:p w14:paraId="234B5C8A" w14:textId="77777777" w:rsidR="00967F24" w:rsidRPr="00406C45" w:rsidRDefault="00967F24" w:rsidP="00967F24">
      <w:pPr>
        <w:spacing w:after="0" w:line="240" w:lineRule="auto"/>
        <w:ind w:left="426" w:hanging="426"/>
        <w:jc w:val="both"/>
        <w:rPr>
          <w:rFonts w:ascii="Verdana" w:hAnsi="Verdana" w:cs="Times New Roman"/>
          <w:sz w:val="20"/>
          <w:szCs w:val="20"/>
        </w:rPr>
      </w:pPr>
      <w:r w:rsidRPr="00406C45">
        <w:rPr>
          <w:rFonts w:ascii="Verdana" w:hAnsi="Verdana" w:cs="Times New Roman"/>
          <w:sz w:val="20"/>
          <w:szCs w:val="20"/>
        </w:rPr>
        <w:t xml:space="preserve">1) </w:t>
      </w:r>
      <w:r w:rsidRPr="00406C45">
        <w:rPr>
          <w:rFonts w:ascii="Verdana" w:hAnsi="Verdana" w:cs="Times New Roman"/>
          <w:sz w:val="20"/>
          <w:szCs w:val="20"/>
        </w:rPr>
        <w:tab/>
        <w:t>dokonuje zmiany podjętego rozstrzygnięcia, co skutkuje odpowiednio skierowaniem operacji do właściwego etapu oceny albo umieszczeniem go na liście operacji wybranych przez LGD</w:t>
      </w:r>
      <w:r w:rsidR="00DB7DBC" w:rsidRPr="00406C45">
        <w:rPr>
          <w:rFonts w:ascii="Verdana" w:hAnsi="Verdana" w:cs="Times New Roman"/>
          <w:sz w:val="20"/>
          <w:szCs w:val="20"/>
        </w:rPr>
        <w:t xml:space="preserve"> </w:t>
      </w:r>
      <w:r w:rsidRPr="00406C45">
        <w:rPr>
          <w:rFonts w:ascii="Verdana" w:hAnsi="Verdana" w:cs="Times New Roman"/>
          <w:sz w:val="20"/>
          <w:szCs w:val="20"/>
        </w:rPr>
        <w:t>w wyniku przeprowadzenia procedury odwoławczej, informując o tym wnioskodawcę, albo</w:t>
      </w:r>
    </w:p>
    <w:p w14:paraId="1D29E510" w14:textId="77777777" w:rsidR="00967F24" w:rsidRPr="00406C45" w:rsidRDefault="00967F24" w:rsidP="00967F24">
      <w:pPr>
        <w:spacing w:after="0" w:line="240" w:lineRule="auto"/>
        <w:ind w:left="426" w:hanging="426"/>
        <w:jc w:val="both"/>
        <w:rPr>
          <w:rFonts w:ascii="Verdana" w:hAnsi="Verdana" w:cs="Times New Roman"/>
          <w:sz w:val="20"/>
          <w:szCs w:val="20"/>
        </w:rPr>
      </w:pPr>
      <w:r w:rsidRPr="00406C45">
        <w:rPr>
          <w:rFonts w:ascii="Verdana" w:hAnsi="Verdana" w:cs="Times New Roman"/>
          <w:sz w:val="20"/>
          <w:szCs w:val="20"/>
        </w:rPr>
        <w:t xml:space="preserve">2) </w:t>
      </w:r>
      <w:r w:rsidRPr="00406C45">
        <w:rPr>
          <w:rFonts w:ascii="Verdana" w:hAnsi="Verdana" w:cs="Times New Roman"/>
          <w:sz w:val="20"/>
          <w:szCs w:val="20"/>
        </w:rPr>
        <w:tab/>
        <w:t xml:space="preserve">kieruje protest wraz z </w:t>
      </w:r>
      <w:r w:rsidR="00067C29" w:rsidRPr="00406C45">
        <w:rPr>
          <w:rFonts w:ascii="Verdana" w:hAnsi="Verdana" w:cs="Times New Roman"/>
          <w:sz w:val="20"/>
          <w:szCs w:val="20"/>
        </w:rPr>
        <w:t>otrzymaną</w:t>
      </w:r>
      <w:r w:rsidRPr="00406C45">
        <w:rPr>
          <w:rFonts w:ascii="Verdana" w:hAnsi="Verdana" w:cs="Times New Roman"/>
          <w:sz w:val="20"/>
          <w:szCs w:val="20"/>
        </w:rPr>
        <w:t xml:space="preserve"> od wnioskodawcy dokumentacją do ZW, załączając do niego stanowisko dotyczące braku podstaw do zmiany podjętego rozstrzygnięcia, oraz informuje wnioskodawcę na piśmie o przekazaniu protestu.         </w:t>
      </w:r>
    </w:p>
    <w:p w14:paraId="6B4562DD" w14:textId="77777777" w:rsidR="00967F24" w:rsidRPr="00406C45" w:rsidRDefault="00967F24" w:rsidP="00967F24">
      <w:pPr>
        <w:spacing w:after="0" w:line="240" w:lineRule="auto"/>
        <w:jc w:val="center"/>
        <w:rPr>
          <w:rFonts w:ascii="Verdana" w:hAnsi="Verdana" w:cs="Times New Roman"/>
          <w:b/>
          <w:sz w:val="20"/>
          <w:szCs w:val="20"/>
        </w:rPr>
      </w:pPr>
    </w:p>
    <w:p w14:paraId="5FEEA022" w14:textId="77777777" w:rsidR="00967F24" w:rsidRPr="00406C45" w:rsidRDefault="00967F24" w:rsidP="00967F24">
      <w:pPr>
        <w:spacing w:after="0" w:line="240" w:lineRule="auto"/>
        <w:jc w:val="center"/>
        <w:rPr>
          <w:rFonts w:ascii="Verdana" w:hAnsi="Verdana" w:cs="Times New Roman"/>
          <w:b/>
          <w:sz w:val="20"/>
          <w:szCs w:val="20"/>
        </w:rPr>
      </w:pPr>
      <w:r w:rsidRPr="00406C45">
        <w:rPr>
          <w:rFonts w:ascii="Verdana" w:hAnsi="Verdana" w:cs="Times New Roman"/>
          <w:b/>
          <w:sz w:val="20"/>
          <w:szCs w:val="20"/>
        </w:rPr>
        <w:t>§ 19</w:t>
      </w:r>
    </w:p>
    <w:p w14:paraId="60822F43" w14:textId="77777777" w:rsidR="00967F24" w:rsidRPr="00406C45" w:rsidRDefault="00967F24" w:rsidP="00967F24">
      <w:pPr>
        <w:spacing w:after="0" w:line="240" w:lineRule="auto"/>
        <w:jc w:val="center"/>
        <w:rPr>
          <w:rFonts w:ascii="Verdana" w:hAnsi="Verdana" w:cs="Times New Roman"/>
          <w:b/>
          <w:sz w:val="20"/>
          <w:szCs w:val="20"/>
        </w:rPr>
      </w:pPr>
      <w:r w:rsidRPr="00406C45">
        <w:rPr>
          <w:rFonts w:ascii="Verdana" w:hAnsi="Verdana" w:cs="Times New Roman"/>
          <w:b/>
          <w:sz w:val="20"/>
          <w:szCs w:val="20"/>
        </w:rPr>
        <w:t xml:space="preserve">Wydawanie opinii w zakresie możliwości zmiany umowy zawartej </w:t>
      </w:r>
      <w:r w:rsidR="00E96008" w:rsidRPr="00406C45">
        <w:rPr>
          <w:rFonts w:ascii="Verdana" w:hAnsi="Verdana" w:cs="Times New Roman"/>
          <w:b/>
          <w:sz w:val="20"/>
          <w:szCs w:val="20"/>
        </w:rPr>
        <w:t xml:space="preserve">                               </w:t>
      </w:r>
      <w:r w:rsidRPr="00406C45">
        <w:rPr>
          <w:rFonts w:ascii="Verdana" w:hAnsi="Verdana" w:cs="Times New Roman"/>
          <w:b/>
          <w:sz w:val="20"/>
          <w:szCs w:val="20"/>
        </w:rPr>
        <w:t>z beneficjentem i ZW</w:t>
      </w:r>
    </w:p>
    <w:p w14:paraId="7D5C014A" w14:textId="77777777" w:rsidR="00967F24" w:rsidRPr="00406C45" w:rsidRDefault="00967F24" w:rsidP="00967F24">
      <w:pPr>
        <w:pStyle w:val="Akapitzlist"/>
        <w:tabs>
          <w:tab w:val="left" w:pos="284"/>
        </w:tabs>
        <w:spacing w:after="0" w:line="240" w:lineRule="auto"/>
        <w:ind w:left="284"/>
        <w:contextualSpacing w:val="0"/>
        <w:jc w:val="both"/>
        <w:rPr>
          <w:rFonts w:ascii="Verdana" w:hAnsi="Verdana" w:cs="Times New Roman"/>
          <w:sz w:val="20"/>
          <w:szCs w:val="20"/>
        </w:rPr>
      </w:pPr>
    </w:p>
    <w:p w14:paraId="332C7819" w14:textId="77777777" w:rsidR="00145B5B" w:rsidRPr="00406C45" w:rsidRDefault="00145B5B" w:rsidP="0092408B">
      <w:pPr>
        <w:pStyle w:val="Akapitzlist"/>
        <w:numPr>
          <w:ilvl w:val="0"/>
          <w:numId w:val="27"/>
        </w:numPr>
        <w:tabs>
          <w:tab w:val="left" w:pos="284"/>
        </w:tabs>
        <w:suppressAutoHyphens w:val="0"/>
        <w:spacing w:after="0" w:line="240" w:lineRule="auto"/>
        <w:ind w:left="284" w:hanging="284"/>
        <w:jc w:val="both"/>
        <w:rPr>
          <w:rFonts w:ascii="Verdana" w:hAnsi="Verdana"/>
          <w:sz w:val="20"/>
          <w:szCs w:val="20"/>
        </w:rPr>
      </w:pPr>
      <w:r w:rsidRPr="00406C45">
        <w:rPr>
          <w:rFonts w:ascii="Verdana" w:hAnsi="Verdana"/>
          <w:sz w:val="20"/>
          <w:szCs w:val="20"/>
        </w:rPr>
        <w:t>Umowa o przyznaniu pomocy w ramach poddziałania, zawierana przez beneficjenta innego niż LGD, wskazuje przypadki kiedy zmiana takiej umowy wymaga opinii rady LGD potwierdzającej, że wnioskowana przez Beneficjenta zmiana jest zgodna z LSR oraz kryteriami wyboru operacji stosowanymi przy wyborze tej operacji do finansowania. Opinia LGD jest wymagana w szczególności w przypadku zmiany postanowień umowy w zakresie celu operacji oraz podwyższenia kwoty pomocy, co może mieć przełożenie na zaplanowane w LSR do osiągnięcia cele mierzone wartościami odpowiednich wskaźników oraz zarządzanie budżetem LSR</w:t>
      </w:r>
    </w:p>
    <w:p w14:paraId="59B283A8" w14:textId="77777777" w:rsidR="00145B5B" w:rsidRPr="00406C45" w:rsidRDefault="00145B5B" w:rsidP="0092408B">
      <w:pPr>
        <w:pStyle w:val="Akapitzlist"/>
        <w:numPr>
          <w:ilvl w:val="0"/>
          <w:numId w:val="27"/>
        </w:numPr>
        <w:tabs>
          <w:tab w:val="left" w:pos="284"/>
        </w:tabs>
        <w:suppressAutoHyphens w:val="0"/>
        <w:spacing w:after="0" w:line="240" w:lineRule="auto"/>
        <w:ind w:left="284" w:hanging="284"/>
        <w:jc w:val="both"/>
        <w:rPr>
          <w:rFonts w:ascii="Verdana" w:hAnsi="Verdana"/>
          <w:sz w:val="20"/>
          <w:szCs w:val="20"/>
        </w:rPr>
      </w:pPr>
      <w:r w:rsidRPr="00406C45">
        <w:rPr>
          <w:rFonts w:ascii="Verdana" w:hAnsi="Verdana"/>
          <w:sz w:val="20"/>
          <w:szCs w:val="20"/>
        </w:rPr>
        <w:t xml:space="preserve">Na wniosek Beneficjenta możliwa jest zmiana umowy, poprzedzona wydaniem opinii Rady. </w:t>
      </w:r>
    </w:p>
    <w:p w14:paraId="1148746F" w14:textId="7F07B561" w:rsidR="00145B5B" w:rsidRPr="00406C45" w:rsidRDefault="00145B5B" w:rsidP="0092408B">
      <w:pPr>
        <w:pStyle w:val="Akapitzlist"/>
        <w:numPr>
          <w:ilvl w:val="0"/>
          <w:numId w:val="27"/>
        </w:numPr>
        <w:tabs>
          <w:tab w:val="left" w:pos="284"/>
        </w:tabs>
        <w:suppressAutoHyphens w:val="0"/>
        <w:spacing w:after="0" w:line="240" w:lineRule="auto"/>
        <w:ind w:left="284" w:hanging="284"/>
        <w:jc w:val="both"/>
        <w:rPr>
          <w:rFonts w:ascii="Verdana" w:hAnsi="Verdana"/>
          <w:sz w:val="20"/>
          <w:szCs w:val="20"/>
        </w:rPr>
      </w:pPr>
      <w:r w:rsidRPr="00406C45">
        <w:rPr>
          <w:rFonts w:ascii="Verdana" w:hAnsi="Verdana"/>
          <w:sz w:val="20"/>
          <w:szCs w:val="20"/>
        </w:rPr>
        <w:t xml:space="preserve">Warunkiem pozytywnej opinii LGD w sprawie zmiany umowy o przyznaniu pomocy przez beneficjenta powinno być potwierdzenie, że operacja nadal jest zgodna z LSR (tzn. spełnia warunki określone w art. 21 ust. 2 ustawy </w:t>
      </w:r>
      <w:r w:rsidR="008C6224" w:rsidRPr="00406C45">
        <w:rPr>
          <w:rFonts w:ascii="Verdana" w:hAnsi="Verdana"/>
          <w:sz w:val="20"/>
          <w:szCs w:val="20"/>
        </w:rPr>
        <w:t xml:space="preserve">o </w:t>
      </w:r>
      <w:r w:rsidRPr="00406C45">
        <w:rPr>
          <w:rFonts w:ascii="Verdana" w:hAnsi="Verdana"/>
          <w:sz w:val="20"/>
          <w:szCs w:val="20"/>
        </w:rPr>
        <w:t>RLKS, a w związku z tym także w art. 18a, jeżeli miał zastosowanie) oraz zakresem tematycznym, a także spełnia minimum punktowe warunkujące wybór operacji, o którym mowa w art. 19 ust. 4 pkt 2 lit. b ustawy RLKS. Wydanie pozytywnej opinii rady LGD w odniesieniu do ewentualnego podwyższenia kwoty pomocy (nie dotyczy wsparcia w formie ryczałtu) wymaga wskazania środków dostępnych w LSR na ten cel.</w:t>
      </w:r>
    </w:p>
    <w:p w14:paraId="16A7C283" w14:textId="77777777" w:rsidR="00145B5B" w:rsidRPr="000A64DB" w:rsidRDefault="00145B5B" w:rsidP="0092408B">
      <w:pPr>
        <w:pStyle w:val="Akapitzlist"/>
        <w:numPr>
          <w:ilvl w:val="0"/>
          <w:numId w:val="27"/>
        </w:numPr>
        <w:tabs>
          <w:tab w:val="left" w:pos="284"/>
        </w:tabs>
        <w:suppressAutoHyphens w:val="0"/>
        <w:spacing w:after="0" w:line="240" w:lineRule="auto"/>
        <w:ind w:left="284" w:hanging="284"/>
        <w:jc w:val="both"/>
        <w:rPr>
          <w:rFonts w:ascii="Verdana" w:hAnsi="Verdana"/>
          <w:sz w:val="20"/>
          <w:szCs w:val="20"/>
        </w:rPr>
      </w:pPr>
      <w:r w:rsidRPr="000A64DB">
        <w:rPr>
          <w:rFonts w:ascii="Verdana" w:hAnsi="Verdana"/>
          <w:sz w:val="20"/>
          <w:szCs w:val="20"/>
        </w:rPr>
        <w:t>Termin na wydanie opinii przez LGD wynosi 14 dni licząc od dnia następującego po dniu wpływu wniosku (pisma) o wydanie opinii do Biura LGD.</w:t>
      </w:r>
    </w:p>
    <w:p w14:paraId="23A3260C" w14:textId="6D626D33" w:rsidR="00145B5B" w:rsidRPr="00406C45" w:rsidRDefault="00145B5B" w:rsidP="0092408B">
      <w:pPr>
        <w:pStyle w:val="Akapitzlist"/>
        <w:numPr>
          <w:ilvl w:val="0"/>
          <w:numId w:val="27"/>
        </w:numPr>
        <w:tabs>
          <w:tab w:val="left" w:pos="284"/>
        </w:tabs>
        <w:suppressAutoHyphens w:val="0"/>
        <w:spacing w:after="0" w:line="240" w:lineRule="auto"/>
        <w:ind w:left="284" w:hanging="284"/>
        <w:jc w:val="both"/>
        <w:rPr>
          <w:rFonts w:ascii="Verdana" w:hAnsi="Verdana"/>
          <w:sz w:val="20"/>
          <w:szCs w:val="20"/>
        </w:rPr>
      </w:pPr>
      <w:r w:rsidRPr="00406C45">
        <w:rPr>
          <w:rFonts w:ascii="Verdana" w:hAnsi="Verdana"/>
          <w:sz w:val="20"/>
          <w:szCs w:val="20"/>
        </w:rPr>
        <w:t xml:space="preserve">Do kompetencji Rady należy również uzgadnianie zmian w umowie wynikających ze szczególnych przepisów regulujących postępowanie LGD w zakresie umów z beneficjentami PROW </w:t>
      </w:r>
      <w:r w:rsidR="00BC3D64" w:rsidRPr="00406C45">
        <w:rPr>
          <w:rFonts w:ascii="Verdana" w:hAnsi="Verdana"/>
          <w:sz w:val="20"/>
          <w:szCs w:val="20"/>
        </w:rPr>
        <w:t xml:space="preserve">2014-2020 </w:t>
      </w:r>
      <w:r w:rsidRPr="00406C45">
        <w:rPr>
          <w:rFonts w:ascii="Verdana" w:hAnsi="Verdana"/>
          <w:sz w:val="20"/>
          <w:szCs w:val="20"/>
        </w:rPr>
        <w:t>w związku z wprowadzeniem na obszarze Rzeczypospolitej Polskiej stanu zagrożenia epidemicznego lub stanu epidemii ogłoszonych w związku z zakażeniami wirusem SARS-CoV-2, do których należy:</w:t>
      </w:r>
    </w:p>
    <w:p w14:paraId="44F7715A" w14:textId="77777777" w:rsidR="00145B5B" w:rsidRPr="00406C45" w:rsidRDefault="00145B5B" w:rsidP="00145B5B">
      <w:pPr>
        <w:pStyle w:val="Akapitzlist"/>
        <w:tabs>
          <w:tab w:val="left" w:pos="284"/>
        </w:tabs>
        <w:spacing w:after="0" w:line="240" w:lineRule="auto"/>
        <w:ind w:left="284"/>
        <w:jc w:val="both"/>
        <w:rPr>
          <w:rFonts w:ascii="Verdana" w:hAnsi="Verdana"/>
          <w:sz w:val="20"/>
          <w:szCs w:val="20"/>
        </w:rPr>
      </w:pPr>
      <w:r w:rsidRPr="00406C45">
        <w:rPr>
          <w:rFonts w:ascii="Verdana" w:hAnsi="Verdana"/>
          <w:sz w:val="20"/>
          <w:szCs w:val="20"/>
        </w:rPr>
        <w:t>1) zwiększanie kwoty przyznanej pomocy, o ile zwiększenie będzie pisemnie uzasadnione dokonanym przez Beneficjenta rozeznaniem rynku, po uzyskaniu zgody ZW na podstawie pozytywnej opinii LGD. Zwiększona kwota pomocy nie może przekroczyć limitu pomocy do wykorzystania przez Beneficjenta w ramach limitu dostępnych środków w okresie realizacji Programu</w:t>
      </w:r>
    </w:p>
    <w:p w14:paraId="63C45F1D" w14:textId="2A972460" w:rsidR="00145B5B" w:rsidRPr="00406C45" w:rsidRDefault="00145B5B" w:rsidP="00145B5B">
      <w:pPr>
        <w:pStyle w:val="Akapitzlist"/>
        <w:tabs>
          <w:tab w:val="left" w:pos="284"/>
        </w:tabs>
        <w:spacing w:after="0" w:line="240" w:lineRule="auto"/>
        <w:ind w:left="284"/>
        <w:jc w:val="both"/>
        <w:rPr>
          <w:rFonts w:ascii="Verdana" w:hAnsi="Verdana"/>
          <w:sz w:val="20"/>
          <w:szCs w:val="20"/>
        </w:rPr>
      </w:pPr>
      <w:r w:rsidRPr="00406C45">
        <w:rPr>
          <w:rFonts w:ascii="Verdana" w:hAnsi="Verdana"/>
          <w:sz w:val="20"/>
          <w:szCs w:val="20"/>
        </w:rPr>
        <w:t>2) odstąpienie od egzekwowania warunku dotyczącego zatrudnienia osób z grupy defaworyzowanej, w uzgodnieniu z LGD, w sytuacji, gdy zatrudnienie tych osób stało się niemożliwe z przyczyn związanych z wprowadzeniem na obszarze Rzeczypospolitej Polskiej stanu zagrożenia epidemicznego lub stanu epidemii ogłoszonych w związku z zakażeniami wirusem SARS-CoV-2</w:t>
      </w:r>
      <w:r w:rsidR="002702AC" w:rsidRPr="00406C45">
        <w:rPr>
          <w:rFonts w:ascii="Verdana" w:hAnsi="Verdana"/>
          <w:sz w:val="20"/>
          <w:szCs w:val="20"/>
        </w:rPr>
        <w:t>,</w:t>
      </w:r>
    </w:p>
    <w:p w14:paraId="7F81B811" w14:textId="77777777" w:rsidR="00145B5B" w:rsidRPr="00406C45" w:rsidRDefault="00145B5B" w:rsidP="00145B5B">
      <w:pPr>
        <w:pStyle w:val="Akapitzlist"/>
        <w:tabs>
          <w:tab w:val="left" w:pos="284"/>
        </w:tabs>
        <w:spacing w:after="0" w:line="240" w:lineRule="auto"/>
        <w:ind w:left="284"/>
        <w:jc w:val="both"/>
        <w:rPr>
          <w:rFonts w:ascii="Verdana" w:hAnsi="Verdana"/>
          <w:sz w:val="20"/>
          <w:szCs w:val="20"/>
        </w:rPr>
      </w:pPr>
      <w:r w:rsidRPr="00406C45">
        <w:rPr>
          <w:rFonts w:ascii="Verdana" w:hAnsi="Verdana"/>
          <w:sz w:val="20"/>
          <w:szCs w:val="20"/>
        </w:rPr>
        <w:t xml:space="preserve">3) zmiana celu operacji w zakresie wskaźnika jego realizacji określonego w umowie, który może ulec zmianie, jeżeli Beneficjent o to zawnioskuje i należycie uzasadni przyczyny tych zmian, przy czym zmiana taka wymaga uzyskania zgody ZW na </w:t>
      </w:r>
      <w:r w:rsidRPr="00406C45">
        <w:rPr>
          <w:rFonts w:ascii="Verdana" w:hAnsi="Verdana"/>
          <w:sz w:val="20"/>
          <w:szCs w:val="20"/>
        </w:rPr>
        <w:lastRenderedPageBreak/>
        <w:t>podstawie pozytywnej opinii LGD, a cel przewidziany dla danego działania / cel szczegółowy zostanie osiągnięty zgodnie z przepisami obowiązującymi dla danego instrumentu wsparcia.</w:t>
      </w:r>
    </w:p>
    <w:p w14:paraId="4110BC90" w14:textId="6D19034D" w:rsidR="00F5280F" w:rsidRPr="00406C45" w:rsidRDefault="00145B5B" w:rsidP="00F5280F">
      <w:pPr>
        <w:pStyle w:val="Akapitzlist"/>
        <w:tabs>
          <w:tab w:val="left" w:pos="284"/>
        </w:tabs>
        <w:spacing w:after="0" w:line="240" w:lineRule="auto"/>
        <w:ind w:left="284"/>
        <w:contextualSpacing w:val="0"/>
        <w:jc w:val="both"/>
        <w:rPr>
          <w:rFonts w:ascii="Verdana" w:hAnsi="Verdana"/>
          <w:sz w:val="20"/>
          <w:szCs w:val="20"/>
        </w:rPr>
      </w:pPr>
      <w:r w:rsidRPr="00406C45">
        <w:rPr>
          <w:rFonts w:ascii="Verdana" w:hAnsi="Verdana"/>
          <w:sz w:val="20"/>
          <w:szCs w:val="20"/>
        </w:rPr>
        <w:t>4) zmiana celu/wskaźników jego realizacji, które jest możliwa  tylko w sytuacji gdy uzyskała zgodę ZW na podstawie pozytywnej opinii LGD, a cel przewidziany dla danego działania / cel szczegółowy zostanie osiągnięty zgodnie z przepisami obowiązującymi dla danego instrumentu wsparcia - wniosek w tej sprawie Beneficjent składa najpóźniej w dniu złożenia wniosku o płatność w ramach etapu, w którym dokonano zmiany celu operacji, w przypadku niedotrzymania tego terminu, wniosek o zmianę umowy nie zostanie rozpatrzony pozytywnie w zakresie etapu, którego dotyczy złożony wniosek o płatność i Zarząd Województwa rozpatrzy wniosek o płatność zgodnie z postanowieniami zawartej umowy.</w:t>
      </w:r>
    </w:p>
    <w:p w14:paraId="241BB7F6" w14:textId="77777777" w:rsidR="00967F24" w:rsidRPr="00406C45" w:rsidRDefault="00967F24" w:rsidP="00145B5B">
      <w:pPr>
        <w:pStyle w:val="Akapitzlist"/>
        <w:spacing w:after="0" w:line="240" w:lineRule="auto"/>
        <w:ind w:left="0"/>
        <w:contextualSpacing w:val="0"/>
        <w:jc w:val="both"/>
        <w:rPr>
          <w:rFonts w:ascii="Verdana" w:hAnsi="Verdana" w:cs="Times New Roman"/>
          <w:b/>
          <w:sz w:val="20"/>
          <w:szCs w:val="20"/>
        </w:rPr>
      </w:pPr>
    </w:p>
    <w:p w14:paraId="566D19B4"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rPr>
      </w:pPr>
      <w:r w:rsidRPr="00406C45">
        <w:rPr>
          <w:rFonts w:ascii="Verdana" w:hAnsi="Verdana" w:cs="Times New Roman"/>
          <w:b/>
          <w:sz w:val="20"/>
          <w:szCs w:val="20"/>
        </w:rPr>
        <w:t>§ 20</w:t>
      </w:r>
    </w:p>
    <w:p w14:paraId="327FF737"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rPr>
      </w:pPr>
      <w:r w:rsidRPr="00406C45">
        <w:rPr>
          <w:rFonts w:ascii="Verdana" w:hAnsi="Verdana" w:cs="Times New Roman"/>
          <w:b/>
          <w:sz w:val="20"/>
          <w:szCs w:val="20"/>
        </w:rPr>
        <w:t>Bezpieczeństwo danych osobowych</w:t>
      </w:r>
    </w:p>
    <w:p w14:paraId="5BB365AA" w14:textId="7CEFC31A" w:rsidR="003E37A0" w:rsidRDefault="003E37A0" w:rsidP="00967F24">
      <w:pPr>
        <w:spacing w:after="0" w:line="240" w:lineRule="auto"/>
        <w:jc w:val="both"/>
        <w:rPr>
          <w:rFonts w:ascii="Verdana" w:hAnsi="Verdana" w:cs="Times New Roman"/>
          <w:sz w:val="20"/>
          <w:szCs w:val="20"/>
        </w:rPr>
      </w:pPr>
    </w:p>
    <w:p w14:paraId="4288FDED" w14:textId="77777777" w:rsidR="003E37A0" w:rsidRDefault="003E37A0" w:rsidP="003E37A0">
      <w:pPr>
        <w:spacing w:after="0" w:line="240" w:lineRule="auto"/>
        <w:ind w:left="284" w:hanging="284"/>
        <w:jc w:val="both"/>
        <w:rPr>
          <w:rFonts w:ascii="Verdana" w:hAnsi="Verdana" w:cs="Times New Roman"/>
          <w:sz w:val="20"/>
          <w:szCs w:val="20"/>
        </w:rPr>
      </w:pPr>
      <w:r>
        <w:rPr>
          <w:rFonts w:ascii="Verdana" w:hAnsi="Verdana" w:cs="Times New Roman"/>
          <w:sz w:val="20"/>
          <w:szCs w:val="20"/>
        </w:rPr>
        <w:t xml:space="preserve">1. </w:t>
      </w:r>
      <w:r w:rsidRPr="003E37A0">
        <w:rPr>
          <w:rFonts w:ascii="Verdana" w:hAnsi="Verdana" w:cs="Times New Roman"/>
          <w:sz w:val="20"/>
          <w:szCs w:val="20"/>
          <w:highlight w:val="yellow"/>
        </w:rPr>
        <w:t xml:space="preserve">LGD jest zobowiązana przetwarzać dane osobowe z poszanowaniem obowiązków wynikających z przepisów prawa dotyczących przetwarzania danych osobowych, w tym z przepisów rozporządzenia Parlamentu Europejskiego i Rady (UE) 2016/678 z dnia 27 kwietnia 2016 r. w sprawie ochrony osób fizycznych w związku z przetwarzaniem danych osobowych i w sprawie swobodnego przepływu tych danych oraz uchylenia dyrektywy 95/46/WE (Dz. </w:t>
      </w:r>
      <w:proofErr w:type="spellStart"/>
      <w:r w:rsidRPr="003E37A0">
        <w:rPr>
          <w:rFonts w:ascii="Verdana" w:hAnsi="Verdana" w:cs="Times New Roman"/>
          <w:sz w:val="20"/>
          <w:szCs w:val="20"/>
          <w:highlight w:val="yellow"/>
        </w:rPr>
        <w:t>Urz</w:t>
      </w:r>
      <w:proofErr w:type="spellEnd"/>
      <w:r w:rsidRPr="003E37A0">
        <w:rPr>
          <w:rFonts w:ascii="Verdana" w:hAnsi="Verdana" w:cs="Times New Roman"/>
          <w:sz w:val="20"/>
          <w:szCs w:val="20"/>
          <w:highlight w:val="yellow"/>
        </w:rPr>
        <w:t xml:space="preserve"> .UE L119, z dnia 4 maja 2016 str.1, z późn.zm.) oraz ustawy z dnia 10 maja 2018 r. o ochronie danych osobowych (tj. Dz. U. z 2019 r. poz. 1781).</w:t>
      </w:r>
    </w:p>
    <w:p w14:paraId="7CBD2C54" w14:textId="33927CF8" w:rsidR="00967F24" w:rsidRPr="00406C45" w:rsidRDefault="003E37A0" w:rsidP="003E37A0">
      <w:pPr>
        <w:spacing w:after="0" w:line="240" w:lineRule="auto"/>
        <w:ind w:left="284" w:hanging="284"/>
        <w:jc w:val="both"/>
        <w:rPr>
          <w:rFonts w:ascii="Verdana" w:hAnsi="Verdana" w:cs="Times New Roman"/>
          <w:sz w:val="20"/>
          <w:szCs w:val="20"/>
        </w:rPr>
      </w:pPr>
      <w:r>
        <w:rPr>
          <w:rFonts w:ascii="Verdana" w:hAnsi="Verdana" w:cs="Times New Roman"/>
          <w:sz w:val="20"/>
          <w:szCs w:val="20"/>
        </w:rPr>
        <w:t xml:space="preserve">2. </w:t>
      </w:r>
      <w:r w:rsidR="00967F24" w:rsidRPr="00406C45">
        <w:rPr>
          <w:rFonts w:ascii="Verdana" w:hAnsi="Verdana" w:cs="Times New Roman"/>
          <w:sz w:val="20"/>
          <w:szCs w:val="20"/>
        </w:rPr>
        <w:t xml:space="preserve">Przepisy </w:t>
      </w:r>
      <w:r w:rsidR="00967F24" w:rsidRPr="00406C45">
        <w:rPr>
          <w:rFonts w:ascii="Verdana" w:hAnsi="Verdana" w:cs="Times New Roman"/>
          <w:i/>
          <w:sz w:val="20"/>
          <w:szCs w:val="20"/>
        </w:rPr>
        <w:t xml:space="preserve">Polityki bezpieczeństwa Instrukcja zarządzania systemem informatycznym służącym do przetwarzania danych osobowych </w:t>
      </w:r>
      <w:r w:rsidR="00967F24" w:rsidRPr="00406C45">
        <w:rPr>
          <w:rFonts w:ascii="Verdana" w:hAnsi="Verdana" w:cs="Times New Roman"/>
          <w:sz w:val="20"/>
          <w:szCs w:val="20"/>
        </w:rPr>
        <w:t xml:space="preserve">stosuje się odpowiednio. </w:t>
      </w:r>
    </w:p>
    <w:p w14:paraId="4B708D61" w14:textId="77777777" w:rsidR="0032169E" w:rsidRPr="00406C45" w:rsidRDefault="0032169E" w:rsidP="00F5280F">
      <w:pPr>
        <w:pStyle w:val="Akapitzlist"/>
        <w:spacing w:after="0" w:line="240" w:lineRule="auto"/>
        <w:ind w:left="0"/>
        <w:contextualSpacing w:val="0"/>
        <w:rPr>
          <w:rFonts w:ascii="Verdana" w:hAnsi="Verdana" w:cs="Times New Roman"/>
          <w:b/>
          <w:sz w:val="20"/>
          <w:szCs w:val="20"/>
        </w:rPr>
      </w:pPr>
    </w:p>
    <w:p w14:paraId="37EC969C"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rPr>
      </w:pPr>
      <w:r w:rsidRPr="00406C45">
        <w:rPr>
          <w:rFonts w:ascii="Verdana" w:hAnsi="Verdana" w:cs="Times New Roman"/>
          <w:b/>
          <w:sz w:val="20"/>
          <w:szCs w:val="20"/>
        </w:rPr>
        <w:t>§ 21</w:t>
      </w:r>
    </w:p>
    <w:p w14:paraId="0A5AA662" w14:textId="77777777" w:rsidR="00967F24" w:rsidRPr="00406C45" w:rsidRDefault="00967F24" w:rsidP="00967F24">
      <w:pPr>
        <w:pStyle w:val="Akapitzlist"/>
        <w:spacing w:after="0" w:line="240" w:lineRule="auto"/>
        <w:ind w:left="0"/>
        <w:contextualSpacing w:val="0"/>
        <w:jc w:val="center"/>
        <w:rPr>
          <w:rFonts w:ascii="Verdana" w:hAnsi="Verdana" w:cs="Times New Roman"/>
          <w:b/>
          <w:sz w:val="20"/>
          <w:szCs w:val="20"/>
        </w:rPr>
      </w:pPr>
      <w:r w:rsidRPr="00406C45">
        <w:rPr>
          <w:rFonts w:ascii="Verdana" w:hAnsi="Verdana" w:cs="Times New Roman"/>
          <w:b/>
          <w:sz w:val="20"/>
          <w:szCs w:val="20"/>
        </w:rPr>
        <w:t>Archiwizacja dokumentów</w:t>
      </w:r>
    </w:p>
    <w:p w14:paraId="52ADAA8F" w14:textId="77777777" w:rsidR="00967F24" w:rsidRPr="00406C45" w:rsidRDefault="00967F24" w:rsidP="00F5280F">
      <w:pPr>
        <w:autoSpaceDN w:val="0"/>
        <w:spacing w:after="0" w:line="240" w:lineRule="auto"/>
        <w:jc w:val="both"/>
        <w:textAlignment w:val="baseline"/>
        <w:rPr>
          <w:rFonts w:ascii="Verdana" w:hAnsi="Verdana" w:cs="Times New Roman"/>
          <w:sz w:val="20"/>
          <w:szCs w:val="20"/>
        </w:rPr>
      </w:pPr>
    </w:p>
    <w:p w14:paraId="14A130E7" w14:textId="49E91CC2" w:rsidR="00F5280F" w:rsidRPr="00406C45" w:rsidRDefault="00F5280F" w:rsidP="00F5280F">
      <w:pPr>
        <w:suppressAutoHyphens w:val="0"/>
        <w:spacing w:after="0" w:line="240" w:lineRule="auto"/>
        <w:ind w:left="284" w:hanging="284"/>
        <w:jc w:val="both"/>
        <w:rPr>
          <w:rFonts w:ascii="Verdana" w:hAnsi="Verdana"/>
          <w:sz w:val="20"/>
          <w:szCs w:val="20"/>
        </w:rPr>
      </w:pPr>
      <w:r w:rsidRPr="00406C45">
        <w:rPr>
          <w:rFonts w:ascii="Verdana" w:hAnsi="Verdana"/>
          <w:sz w:val="20"/>
          <w:szCs w:val="20"/>
        </w:rPr>
        <w:t>1. Egzemplarze wniosków o przyznanie pomocy oraz dokumentów potwierdzających dokonanie wyboru operacji podlegają archiwizacji w LGD.</w:t>
      </w:r>
    </w:p>
    <w:p w14:paraId="06DDDD1F" w14:textId="5F87DCED" w:rsidR="00F5280F" w:rsidRPr="00406C45" w:rsidRDefault="00F5280F" w:rsidP="002351A5">
      <w:pPr>
        <w:suppressAutoHyphens w:val="0"/>
        <w:spacing w:after="0" w:line="240" w:lineRule="auto"/>
        <w:ind w:left="284" w:hanging="284"/>
        <w:jc w:val="both"/>
        <w:rPr>
          <w:rFonts w:ascii="Verdana" w:hAnsi="Verdana"/>
          <w:sz w:val="20"/>
          <w:szCs w:val="20"/>
        </w:rPr>
      </w:pPr>
      <w:r w:rsidRPr="00406C45">
        <w:rPr>
          <w:rFonts w:ascii="Verdana" w:hAnsi="Verdana"/>
          <w:sz w:val="20"/>
          <w:szCs w:val="20"/>
        </w:rPr>
        <w:t xml:space="preserve">2. </w:t>
      </w:r>
      <w:r w:rsidRPr="00406C45">
        <w:rPr>
          <w:rFonts w:ascii="Verdana" w:hAnsi="Verdana"/>
          <w:sz w:val="20"/>
          <w:szCs w:val="20"/>
        </w:rPr>
        <w:tab/>
        <w:t>Dokumentacja konkursowa związana z naborem wniosków oraz oceną i wyborem operacji, która nie została wybrana do dofinansowania, przechowywana jest w Biurze LGD.</w:t>
      </w:r>
    </w:p>
    <w:p w14:paraId="03EE5D18" w14:textId="603125DA" w:rsidR="0003025A" w:rsidRPr="00406C45" w:rsidRDefault="00F5280F" w:rsidP="002351A5">
      <w:pPr>
        <w:suppressAutoHyphens w:val="0"/>
        <w:spacing w:after="0" w:line="240" w:lineRule="auto"/>
        <w:ind w:left="284" w:hanging="284"/>
        <w:jc w:val="both"/>
        <w:rPr>
          <w:rFonts w:ascii="Verdana" w:hAnsi="Verdana"/>
          <w:sz w:val="20"/>
          <w:szCs w:val="20"/>
        </w:rPr>
      </w:pPr>
      <w:r w:rsidRPr="00406C45">
        <w:rPr>
          <w:rFonts w:ascii="Verdana" w:hAnsi="Verdana"/>
          <w:sz w:val="20"/>
          <w:szCs w:val="20"/>
        </w:rPr>
        <w:t xml:space="preserve">3. </w:t>
      </w:r>
      <w:r w:rsidRPr="00406C45">
        <w:rPr>
          <w:rFonts w:ascii="Verdana" w:hAnsi="Verdana"/>
          <w:sz w:val="20"/>
          <w:szCs w:val="20"/>
        </w:rPr>
        <w:tab/>
      </w:r>
      <w:r w:rsidRPr="003E37A0">
        <w:rPr>
          <w:rFonts w:ascii="Verdana" w:hAnsi="Verdana"/>
          <w:strike/>
          <w:sz w:val="20"/>
          <w:szCs w:val="20"/>
          <w:highlight w:val="yellow"/>
        </w:rPr>
        <w:t xml:space="preserve">LGD jest zobowiązana przetwarzać dane osobowe z poszanowaniem obowiązków wynikających z przepisów prawa dotyczących przetwarzania danych osobowych, w tym z przepisów rozporządzenia Parlamentu Europejskiego i Rady (UE) 2016/678 z dnia 27 kwietnia 2016 r. w sprawie ochrony osób fizycznych w związku z przetwarzaniem danych osobowych i w sprawie swobodnego przepływu tych danych oraz uchylenia dyrektywy 95/46/WE (Dz. </w:t>
      </w:r>
      <w:proofErr w:type="spellStart"/>
      <w:r w:rsidRPr="003E37A0">
        <w:rPr>
          <w:rFonts w:ascii="Verdana" w:hAnsi="Verdana"/>
          <w:strike/>
          <w:sz w:val="20"/>
          <w:szCs w:val="20"/>
          <w:highlight w:val="yellow"/>
        </w:rPr>
        <w:t>Urz</w:t>
      </w:r>
      <w:proofErr w:type="spellEnd"/>
      <w:r w:rsidRPr="003E37A0">
        <w:rPr>
          <w:rFonts w:ascii="Verdana" w:hAnsi="Verdana"/>
          <w:strike/>
          <w:sz w:val="20"/>
          <w:szCs w:val="20"/>
          <w:highlight w:val="yellow"/>
        </w:rPr>
        <w:t xml:space="preserve"> .UE L119, z dnia 4 maja 2016 str.1, z późn.zm.)</w:t>
      </w:r>
    </w:p>
    <w:p w14:paraId="212F67C3" w14:textId="77777777" w:rsidR="00F5280F" w:rsidRPr="00406C45" w:rsidRDefault="00F5280F" w:rsidP="00F5280F">
      <w:pPr>
        <w:suppressAutoHyphens w:val="0"/>
        <w:spacing w:after="0" w:line="240" w:lineRule="auto"/>
        <w:jc w:val="both"/>
        <w:rPr>
          <w:rFonts w:ascii="Verdana" w:hAnsi="Verdana"/>
          <w:sz w:val="20"/>
          <w:szCs w:val="20"/>
        </w:rPr>
      </w:pPr>
    </w:p>
    <w:p w14:paraId="1A285E62" w14:textId="77777777" w:rsidR="00F5280F" w:rsidRPr="00406C45" w:rsidRDefault="00F5280F">
      <w:pPr>
        <w:suppressAutoHyphens w:val="0"/>
        <w:spacing w:after="0" w:line="240" w:lineRule="auto"/>
        <w:rPr>
          <w:rFonts w:ascii="Verdana" w:hAnsi="Verdana" w:cs="Times New Roman"/>
          <w:b/>
          <w:bCs/>
          <w:color w:val="000000"/>
          <w:sz w:val="18"/>
          <w:szCs w:val="18"/>
        </w:rPr>
      </w:pPr>
      <w:bookmarkStart w:id="5" w:name="_Toc437640220"/>
      <w:r w:rsidRPr="00406C45">
        <w:br w:type="page"/>
      </w:r>
    </w:p>
    <w:p w14:paraId="6A760F7F" w14:textId="32AC6195" w:rsidR="0085409F" w:rsidRPr="00406C45" w:rsidRDefault="0003025A" w:rsidP="002C016B">
      <w:pPr>
        <w:pStyle w:val="Nagwek2"/>
      </w:pPr>
      <w:r w:rsidRPr="00406C45">
        <w:lastRenderedPageBreak/>
        <w:t>Załącznik 1 do Procedury -  Karta oceny wniosku i operacji zgodnie z celami LSR i zgodnie z lokalnymi kryteriami wyboru</w:t>
      </w:r>
      <w:bookmarkEnd w:id="5"/>
      <w:r w:rsidRPr="00406C45">
        <w:t xml:space="preserve"> </w:t>
      </w:r>
    </w:p>
    <w:p w14:paraId="4E3D7AAA" w14:textId="77777777" w:rsidR="0085409F" w:rsidRPr="00406C45" w:rsidRDefault="0085409F" w:rsidP="0085409F">
      <w:pPr>
        <w:spacing w:after="0" w:line="240" w:lineRule="auto"/>
        <w:jc w:val="right"/>
      </w:pPr>
    </w:p>
    <w:tbl>
      <w:tblPr>
        <w:tblW w:w="21727" w:type="dxa"/>
        <w:tblInd w:w="-1026" w:type="dxa"/>
        <w:tblLayout w:type="fixed"/>
        <w:tblLook w:val="04A0" w:firstRow="1" w:lastRow="0" w:firstColumn="1" w:lastColumn="0" w:noHBand="0" w:noVBand="1"/>
      </w:tblPr>
      <w:tblGrid>
        <w:gridCol w:w="5529"/>
        <w:gridCol w:w="322"/>
        <w:gridCol w:w="567"/>
        <w:gridCol w:w="4383"/>
        <w:gridCol w:w="720"/>
        <w:gridCol w:w="5103"/>
        <w:gridCol w:w="5103"/>
      </w:tblGrid>
      <w:tr w:rsidR="0085409F" w:rsidRPr="00406C45" w14:paraId="3FDE6F68" w14:textId="77777777" w:rsidTr="00CA7922">
        <w:trPr>
          <w:gridAfter w:val="2"/>
          <w:wAfter w:w="10206" w:type="dxa"/>
          <w:trHeight w:val="1366"/>
        </w:trPr>
        <w:tc>
          <w:tcPr>
            <w:tcW w:w="11521" w:type="dxa"/>
            <w:gridSpan w:val="5"/>
            <w:tcBorders>
              <w:top w:val="single" w:sz="4" w:space="0" w:color="auto"/>
              <w:left w:val="single" w:sz="4" w:space="0" w:color="auto"/>
              <w:bottom w:val="single" w:sz="4" w:space="0" w:color="auto"/>
              <w:right w:val="single" w:sz="4" w:space="0" w:color="auto"/>
            </w:tcBorders>
          </w:tcPr>
          <w:p w14:paraId="2797AB71" w14:textId="77777777" w:rsidR="0085409F" w:rsidRPr="00406C45" w:rsidRDefault="0085409F" w:rsidP="00CA7922">
            <w:pPr>
              <w:spacing w:after="0" w:line="240" w:lineRule="auto"/>
              <w:jc w:val="center"/>
              <w:rPr>
                <w:rFonts w:ascii="Arial" w:hAnsi="Arial"/>
                <w:b/>
                <w:sz w:val="36"/>
                <w:szCs w:val="36"/>
              </w:rPr>
            </w:pPr>
          </w:p>
          <w:p w14:paraId="0098E62C" w14:textId="77777777" w:rsidR="0085409F" w:rsidRPr="00406C45" w:rsidRDefault="0085409F" w:rsidP="00CA7922">
            <w:pPr>
              <w:spacing w:after="0" w:line="240" w:lineRule="auto"/>
              <w:jc w:val="center"/>
              <w:rPr>
                <w:rFonts w:ascii="Arial" w:hAnsi="Arial"/>
                <w:b/>
              </w:rPr>
            </w:pPr>
            <w:r w:rsidRPr="00406C45">
              <w:rPr>
                <w:rFonts w:ascii="Arial" w:hAnsi="Arial"/>
                <w:b/>
              </w:rPr>
              <w:t xml:space="preserve">KARTA OCENY WNIOSKU I WYBORU OPERACJI O UDZIELENIE WSPARCIA, </w:t>
            </w:r>
          </w:p>
          <w:p w14:paraId="04C2CA7A" w14:textId="77777777" w:rsidR="0085409F" w:rsidRPr="00406C45" w:rsidRDefault="0085409F" w:rsidP="00CA7922">
            <w:pPr>
              <w:spacing w:after="0" w:line="240" w:lineRule="auto"/>
              <w:jc w:val="center"/>
              <w:rPr>
                <w:rFonts w:ascii="Arial" w:hAnsi="Arial"/>
                <w:b/>
              </w:rPr>
            </w:pPr>
            <w:r w:rsidRPr="00406C45">
              <w:rPr>
                <w:rFonts w:ascii="Arial" w:hAnsi="Arial"/>
                <w:b/>
              </w:rPr>
              <w:t>O KTÓRYM MOWA W ART. 35 UST. 1 LIT. B ROZPORZĄDZENIA NR 1303/2013</w:t>
            </w:r>
          </w:p>
        </w:tc>
      </w:tr>
      <w:tr w:rsidR="0085409F" w:rsidRPr="00406C45" w14:paraId="4D530DCB" w14:textId="77777777" w:rsidTr="00CA7922">
        <w:trPr>
          <w:gridAfter w:val="2"/>
          <w:wAfter w:w="10206" w:type="dxa"/>
        </w:trPr>
        <w:tc>
          <w:tcPr>
            <w:tcW w:w="5529" w:type="dxa"/>
            <w:tcBorders>
              <w:top w:val="single" w:sz="4" w:space="0" w:color="auto"/>
              <w:left w:val="single" w:sz="4" w:space="0" w:color="auto"/>
            </w:tcBorders>
            <w:shd w:val="clear" w:color="auto" w:fill="D9D9D9"/>
          </w:tcPr>
          <w:p w14:paraId="5364B9E3" w14:textId="77777777" w:rsidR="0085409F" w:rsidRPr="00406C45" w:rsidRDefault="0085409F" w:rsidP="00CA7922">
            <w:pPr>
              <w:spacing w:after="0" w:line="240" w:lineRule="auto"/>
            </w:pPr>
          </w:p>
        </w:tc>
        <w:tc>
          <w:tcPr>
            <w:tcW w:w="5992" w:type="dxa"/>
            <w:gridSpan w:val="4"/>
            <w:tcBorders>
              <w:top w:val="single" w:sz="4" w:space="0" w:color="auto"/>
              <w:right w:val="single" w:sz="4" w:space="0" w:color="auto"/>
            </w:tcBorders>
            <w:shd w:val="clear" w:color="auto" w:fill="D9D9D9"/>
          </w:tcPr>
          <w:p w14:paraId="5A3C1088" w14:textId="77777777" w:rsidR="0085409F" w:rsidRPr="00406C45" w:rsidRDefault="0085409F" w:rsidP="00CA7922">
            <w:pPr>
              <w:spacing w:after="0" w:line="240" w:lineRule="auto"/>
            </w:pPr>
          </w:p>
        </w:tc>
      </w:tr>
      <w:tr w:rsidR="0085409F" w:rsidRPr="00406C45" w14:paraId="62A552B9" w14:textId="77777777" w:rsidTr="00CA7922">
        <w:trPr>
          <w:gridAfter w:val="2"/>
          <w:wAfter w:w="10206" w:type="dxa"/>
        </w:trPr>
        <w:tc>
          <w:tcPr>
            <w:tcW w:w="5529" w:type="dxa"/>
            <w:tcBorders>
              <w:left w:val="single" w:sz="4" w:space="0" w:color="auto"/>
            </w:tcBorders>
            <w:shd w:val="clear" w:color="auto" w:fill="D9D9D9"/>
          </w:tcPr>
          <w:p w14:paraId="0644FD2A" w14:textId="77777777" w:rsidR="0085409F" w:rsidRPr="00406C45" w:rsidRDefault="0085409F" w:rsidP="00CA7922">
            <w:pPr>
              <w:spacing w:after="0" w:line="240" w:lineRule="auto"/>
            </w:pPr>
          </w:p>
        </w:tc>
        <w:tc>
          <w:tcPr>
            <w:tcW w:w="5992" w:type="dxa"/>
            <w:gridSpan w:val="4"/>
            <w:tcBorders>
              <w:right w:val="single" w:sz="4" w:space="0" w:color="auto"/>
            </w:tcBorders>
            <w:shd w:val="clear" w:color="auto" w:fill="D9D9D9"/>
          </w:tcPr>
          <w:p w14:paraId="1FB0F4A0" w14:textId="77777777" w:rsidR="0085409F" w:rsidRPr="00406C45" w:rsidRDefault="0085409F" w:rsidP="00CA7922">
            <w:pPr>
              <w:spacing w:after="0" w:line="240" w:lineRule="auto"/>
            </w:pPr>
          </w:p>
        </w:tc>
      </w:tr>
      <w:tr w:rsidR="0085409F" w:rsidRPr="00406C45" w14:paraId="168ED6A7" w14:textId="77777777" w:rsidTr="00CA7922">
        <w:trPr>
          <w:gridAfter w:val="2"/>
          <w:wAfter w:w="10206" w:type="dxa"/>
        </w:trPr>
        <w:tc>
          <w:tcPr>
            <w:tcW w:w="5529" w:type="dxa"/>
            <w:tcBorders>
              <w:left w:val="single" w:sz="4" w:space="0" w:color="auto"/>
            </w:tcBorders>
            <w:shd w:val="clear" w:color="auto" w:fill="D9D9D9"/>
          </w:tcPr>
          <w:p w14:paraId="7B6370AD" w14:textId="77777777" w:rsidR="0085409F" w:rsidRPr="00406C45" w:rsidRDefault="0085409F" w:rsidP="00CA7922">
            <w:pPr>
              <w:spacing w:after="0" w:line="240" w:lineRule="auto"/>
            </w:pPr>
          </w:p>
        </w:tc>
        <w:tc>
          <w:tcPr>
            <w:tcW w:w="5992" w:type="dxa"/>
            <w:gridSpan w:val="4"/>
            <w:tcBorders>
              <w:right w:val="single" w:sz="4" w:space="0" w:color="auto"/>
            </w:tcBorders>
            <w:shd w:val="clear" w:color="auto" w:fill="D9D9D9"/>
          </w:tcPr>
          <w:p w14:paraId="30E68526" w14:textId="77777777" w:rsidR="0085409F" w:rsidRPr="00406C45" w:rsidRDefault="0085409F" w:rsidP="00CA7922">
            <w:pPr>
              <w:spacing w:after="0" w:line="240" w:lineRule="auto"/>
            </w:pPr>
          </w:p>
        </w:tc>
      </w:tr>
      <w:tr w:rsidR="0085409F" w:rsidRPr="00406C45" w14:paraId="52999259" w14:textId="77777777" w:rsidTr="00CA7922">
        <w:trPr>
          <w:gridAfter w:val="2"/>
          <w:wAfter w:w="10206" w:type="dxa"/>
        </w:trPr>
        <w:tc>
          <w:tcPr>
            <w:tcW w:w="5529" w:type="dxa"/>
            <w:tcBorders>
              <w:left w:val="single" w:sz="4" w:space="0" w:color="auto"/>
              <w:right w:val="single" w:sz="4" w:space="0" w:color="auto"/>
            </w:tcBorders>
            <w:shd w:val="clear" w:color="auto" w:fill="D9D9D9"/>
          </w:tcPr>
          <w:p w14:paraId="00CD81F7"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Nr naboru:</w:t>
            </w:r>
          </w:p>
        </w:tc>
        <w:tc>
          <w:tcPr>
            <w:tcW w:w="5272" w:type="dxa"/>
            <w:gridSpan w:val="3"/>
            <w:tcBorders>
              <w:top w:val="single" w:sz="4" w:space="0" w:color="auto"/>
              <w:left w:val="single" w:sz="4" w:space="0" w:color="auto"/>
              <w:bottom w:val="single" w:sz="4" w:space="0" w:color="auto"/>
              <w:right w:val="single" w:sz="4" w:space="0" w:color="auto"/>
            </w:tcBorders>
            <w:shd w:val="clear" w:color="auto" w:fill="FFFFFF"/>
          </w:tcPr>
          <w:p w14:paraId="66FF842B" w14:textId="77777777" w:rsidR="0085409F" w:rsidRPr="00406C45" w:rsidRDefault="0085409F" w:rsidP="00CA7922">
            <w:pPr>
              <w:spacing w:after="0" w:line="240" w:lineRule="auto"/>
              <w:rPr>
                <w:sz w:val="32"/>
                <w:szCs w:val="32"/>
              </w:rPr>
            </w:pPr>
          </w:p>
        </w:tc>
        <w:tc>
          <w:tcPr>
            <w:tcW w:w="720" w:type="dxa"/>
            <w:tcBorders>
              <w:left w:val="single" w:sz="4" w:space="0" w:color="auto"/>
              <w:right w:val="single" w:sz="4" w:space="0" w:color="auto"/>
            </w:tcBorders>
            <w:shd w:val="clear" w:color="auto" w:fill="D9D9D9"/>
          </w:tcPr>
          <w:p w14:paraId="737E629A" w14:textId="77777777" w:rsidR="0085409F" w:rsidRPr="00406C45" w:rsidRDefault="0085409F" w:rsidP="00CA7922">
            <w:pPr>
              <w:spacing w:after="0" w:line="240" w:lineRule="auto"/>
            </w:pPr>
          </w:p>
        </w:tc>
      </w:tr>
      <w:tr w:rsidR="0085409F" w:rsidRPr="00406C45" w14:paraId="0CF5171F" w14:textId="77777777" w:rsidTr="00CA7922">
        <w:trPr>
          <w:gridAfter w:val="2"/>
          <w:wAfter w:w="10206" w:type="dxa"/>
        </w:trPr>
        <w:tc>
          <w:tcPr>
            <w:tcW w:w="5529" w:type="dxa"/>
            <w:tcBorders>
              <w:left w:val="single" w:sz="4" w:space="0" w:color="auto"/>
            </w:tcBorders>
            <w:shd w:val="clear" w:color="auto" w:fill="D9D9D9"/>
          </w:tcPr>
          <w:p w14:paraId="68904974" w14:textId="77777777" w:rsidR="0085409F" w:rsidRPr="00406C45" w:rsidRDefault="0085409F" w:rsidP="00CA7922">
            <w:pPr>
              <w:spacing w:after="0" w:line="240" w:lineRule="auto"/>
              <w:jc w:val="right"/>
              <w:rPr>
                <w:rFonts w:ascii="Arial" w:hAnsi="Arial"/>
                <w:b/>
                <w:sz w:val="20"/>
                <w:szCs w:val="20"/>
              </w:rPr>
            </w:pPr>
          </w:p>
        </w:tc>
        <w:tc>
          <w:tcPr>
            <w:tcW w:w="5992" w:type="dxa"/>
            <w:gridSpan w:val="4"/>
            <w:tcBorders>
              <w:right w:val="single" w:sz="4" w:space="0" w:color="auto"/>
            </w:tcBorders>
            <w:shd w:val="clear" w:color="auto" w:fill="D9D9D9"/>
          </w:tcPr>
          <w:p w14:paraId="025EE147" w14:textId="77777777" w:rsidR="0085409F" w:rsidRPr="00406C45" w:rsidRDefault="0085409F" w:rsidP="00CA7922">
            <w:pPr>
              <w:spacing w:after="0" w:line="240" w:lineRule="auto"/>
            </w:pPr>
          </w:p>
        </w:tc>
      </w:tr>
      <w:tr w:rsidR="0085409F" w:rsidRPr="00406C45" w14:paraId="1F3A2133" w14:textId="77777777" w:rsidTr="00CA7922">
        <w:trPr>
          <w:gridAfter w:val="2"/>
          <w:wAfter w:w="10206" w:type="dxa"/>
        </w:trPr>
        <w:tc>
          <w:tcPr>
            <w:tcW w:w="5529" w:type="dxa"/>
            <w:tcBorders>
              <w:left w:val="single" w:sz="4" w:space="0" w:color="auto"/>
              <w:right w:val="single" w:sz="4" w:space="0" w:color="auto"/>
            </w:tcBorders>
            <w:shd w:val="clear" w:color="auto" w:fill="D9D9D9"/>
          </w:tcPr>
          <w:p w14:paraId="3184A7D4"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Nr wniosku nadany przez LGD:</w:t>
            </w:r>
          </w:p>
        </w:tc>
        <w:tc>
          <w:tcPr>
            <w:tcW w:w="5272" w:type="dxa"/>
            <w:gridSpan w:val="3"/>
            <w:tcBorders>
              <w:top w:val="single" w:sz="4" w:space="0" w:color="auto"/>
              <w:left w:val="single" w:sz="4" w:space="0" w:color="auto"/>
              <w:bottom w:val="single" w:sz="4" w:space="0" w:color="auto"/>
              <w:right w:val="single" w:sz="4" w:space="0" w:color="auto"/>
            </w:tcBorders>
            <w:shd w:val="clear" w:color="auto" w:fill="FFFFFF"/>
          </w:tcPr>
          <w:p w14:paraId="492736E3" w14:textId="77777777" w:rsidR="0085409F" w:rsidRPr="00406C45" w:rsidRDefault="0085409F" w:rsidP="00CA7922">
            <w:pPr>
              <w:spacing w:after="0" w:line="240" w:lineRule="auto"/>
              <w:rPr>
                <w:sz w:val="32"/>
                <w:szCs w:val="32"/>
              </w:rPr>
            </w:pPr>
          </w:p>
        </w:tc>
        <w:tc>
          <w:tcPr>
            <w:tcW w:w="720" w:type="dxa"/>
            <w:tcBorders>
              <w:right w:val="single" w:sz="4" w:space="0" w:color="auto"/>
            </w:tcBorders>
            <w:shd w:val="clear" w:color="auto" w:fill="D9D9D9"/>
          </w:tcPr>
          <w:p w14:paraId="00718CFB" w14:textId="77777777" w:rsidR="0085409F" w:rsidRPr="00406C45" w:rsidRDefault="0085409F" w:rsidP="00CA7922">
            <w:pPr>
              <w:spacing w:after="0" w:line="240" w:lineRule="auto"/>
            </w:pPr>
          </w:p>
        </w:tc>
      </w:tr>
      <w:tr w:rsidR="0085409F" w:rsidRPr="00406C45" w14:paraId="299C7007" w14:textId="77777777" w:rsidTr="00CA7922">
        <w:trPr>
          <w:gridAfter w:val="2"/>
          <w:wAfter w:w="10206" w:type="dxa"/>
        </w:trPr>
        <w:tc>
          <w:tcPr>
            <w:tcW w:w="5529" w:type="dxa"/>
            <w:tcBorders>
              <w:left w:val="single" w:sz="4" w:space="0" w:color="auto"/>
            </w:tcBorders>
            <w:shd w:val="clear" w:color="auto" w:fill="D9D9D9"/>
          </w:tcPr>
          <w:p w14:paraId="141854DB" w14:textId="77777777" w:rsidR="0085409F" w:rsidRPr="00406C45" w:rsidRDefault="0085409F" w:rsidP="00CA7922">
            <w:pPr>
              <w:spacing w:after="0" w:line="240" w:lineRule="auto"/>
              <w:jc w:val="right"/>
              <w:rPr>
                <w:rFonts w:ascii="Arial" w:hAnsi="Arial"/>
                <w:b/>
                <w:sz w:val="20"/>
                <w:szCs w:val="20"/>
              </w:rPr>
            </w:pPr>
          </w:p>
        </w:tc>
        <w:tc>
          <w:tcPr>
            <w:tcW w:w="5992" w:type="dxa"/>
            <w:gridSpan w:val="4"/>
            <w:tcBorders>
              <w:right w:val="single" w:sz="4" w:space="0" w:color="auto"/>
            </w:tcBorders>
            <w:shd w:val="clear" w:color="auto" w:fill="D9D9D9"/>
          </w:tcPr>
          <w:p w14:paraId="047C24CD" w14:textId="77777777" w:rsidR="0085409F" w:rsidRPr="00406C45" w:rsidRDefault="0085409F" w:rsidP="00CA7922">
            <w:pPr>
              <w:spacing w:after="0" w:line="240" w:lineRule="auto"/>
            </w:pPr>
          </w:p>
        </w:tc>
      </w:tr>
      <w:tr w:rsidR="0085409F" w:rsidRPr="00406C45" w14:paraId="6F30E23B" w14:textId="77777777" w:rsidTr="00CA7922">
        <w:trPr>
          <w:gridAfter w:val="2"/>
          <w:wAfter w:w="10206" w:type="dxa"/>
        </w:trPr>
        <w:tc>
          <w:tcPr>
            <w:tcW w:w="5529" w:type="dxa"/>
            <w:tcBorders>
              <w:left w:val="single" w:sz="4" w:space="0" w:color="auto"/>
              <w:right w:val="single" w:sz="4" w:space="0" w:color="auto"/>
            </w:tcBorders>
            <w:shd w:val="clear" w:color="auto" w:fill="D9D9D9"/>
          </w:tcPr>
          <w:p w14:paraId="71828A6E"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Imię i nazwisko / nazwa Wnioskodawcy:</w:t>
            </w:r>
          </w:p>
        </w:tc>
        <w:tc>
          <w:tcPr>
            <w:tcW w:w="5272" w:type="dxa"/>
            <w:gridSpan w:val="3"/>
            <w:tcBorders>
              <w:top w:val="single" w:sz="4" w:space="0" w:color="auto"/>
              <w:left w:val="single" w:sz="4" w:space="0" w:color="auto"/>
              <w:bottom w:val="single" w:sz="4" w:space="0" w:color="auto"/>
              <w:right w:val="single" w:sz="4" w:space="0" w:color="auto"/>
            </w:tcBorders>
            <w:shd w:val="clear" w:color="auto" w:fill="FFFFFF"/>
          </w:tcPr>
          <w:p w14:paraId="380583E7" w14:textId="77777777" w:rsidR="0085409F" w:rsidRPr="00406C45" w:rsidRDefault="0085409F" w:rsidP="00CA7922">
            <w:pPr>
              <w:spacing w:after="0" w:line="240" w:lineRule="auto"/>
            </w:pPr>
          </w:p>
          <w:p w14:paraId="46A2005F" w14:textId="77777777" w:rsidR="0085409F" w:rsidRPr="00406C45" w:rsidRDefault="0085409F" w:rsidP="00CA7922">
            <w:pPr>
              <w:spacing w:after="0" w:line="240" w:lineRule="auto"/>
            </w:pPr>
          </w:p>
          <w:p w14:paraId="4FF512FA" w14:textId="77777777" w:rsidR="0085409F" w:rsidRPr="00406C45" w:rsidRDefault="0085409F" w:rsidP="00CA7922">
            <w:pPr>
              <w:spacing w:after="0" w:line="240" w:lineRule="auto"/>
            </w:pPr>
          </w:p>
          <w:p w14:paraId="07E5F231" w14:textId="77777777" w:rsidR="0085409F" w:rsidRPr="00406C45" w:rsidRDefault="0085409F" w:rsidP="00CA7922">
            <w:pPr>
              <w:spacing w:after="0" w:line="240" w:lineRule="auto"/>
            </w:pPr>
          </w:p>
        </w:tc>
        <w:tc>
          <w:tcPr>
            <w:tcW w:w="720" w:type="dxa"/>
            <w:tcBorders>
              <w:left w:val="single" w:sz="4" w:space="0" w:color="auto"/>
              <w:right w:val="single" w:sz="4" w:space="0" w:color="auto"/>
            </w:tcBorders>
            <w:shd w:val="clear" w:color="auto" w:fill="D9D9D9"/>
          </w:tcPr>
          <w:p w14:paraId="1B88EE76" w14:textId="77777777" w:rsidR="0085409F" w:rsidRPr="00406C45" w:rsidRDefault="0085409F" w:rsidP="00CA7922">
            <w:pPr>
              <w:spacing w:after="0" w:line="240" w:lineRule="auto"/>
            </w:pPr>
          </w:p>
        </w:tc>
      </w:tr>
      <w:tr w:rsidR="0085409F" w:rsidRPr="00406C45" w14:paraId="4F0D4FD3" w14:textId="77777777" w:rsidTr="00CA7922">
        <w:trPr>
          <w:gridAfter w:val="2"/>
          <w:wAfter w:w="10206" w:type="dxa"/>
        </w:trPr>
        <w:tc>
          <w:tcPr>
            <w:tcW w:w="5529" w:type="dxa"/>
            <w:tcBorders>
              <w:left w:val="single" w:sz="4" w:space="0" w:color="auto"/>
            </w:tcBorders>
            <w:shd w:val="clear" w:color="auto" w:fill="D9D9D9"/>
          </w:tcPr>
          <w:p w14:paraId="4163E892" w14:textId="77777777" w:rsidR="0085409F" w:rsidRPr="00406C45" w:rsidRDefault="0085409F" w:rsidP="00CA7922">
            <w:pPr>
              <w:spacing w:after="0" w:line="240" w:lineRule="auto"/>
              <w:jc w:val="right"/>
              <w:rPr>
                <w:rFonts w:ascii="Arial" w:hAnsi="Arial"/>
                <w:b/>
                <w:sz w:val="20"/>
                <w:szCs w:val="20"/>
              </w:rPr>
            </w:pPr>
          </w:p>
        </w:tc>
        <w:tc>
          <w:tcPr>
            <w:tcW w:w="5992" w:type="dxa"/>
            <w:gridSpan w:val="4"/>
            <w:tcBorders>
              <w:right w:val="single" w:sz="4" w:space="0" w:color="auto"/>
            </w:tcBorders>
            <w:shd w:val="clear" w:color="auto" w:fill="D9D9D9"/>
          </w:tcPr>
          <w:p w14:paraId="30DDFBB0" w14:textId="77777777" w:rsidR="0085409F" w:rsidRPr="00406C45" w:rsidRDefault="0085409F" w:rsidP="00CA7922">
            <w:pPr>
              <w:spacing w:after="0" w:line="240" w:lineRule="auto"/>
            </w:pPr>
          </w:p>
        </w:tc>
      </w:tr>
      <w:tr w:rsidR="0085409F" w:rsidRPr="00406C45" w14:paraId="20EF6A23" w14:textId="77777777" w:rsidTr="00CA7922">
        <w:trPr>
          <w:gridAfter w:val="2"/>
          <w:wAfter w:w="10206" w:type="dxa"/>
        </w:trPr>
        <w:tc>
          <w:tcPr>
            <w:tcW w:w="5529" w:type="dxa"/>
            <w:tcBorders>
              <w:left w:val="single" w:sz="4" w:space="0" w:color="auto"/>
              <w:right w:val="single" w:sz="4" w:space="0" w:color="auto"/>
            </w:tcBorders>
            <w:shd w:val="clear" w:color="auto" w:fill="D9D9D9"/>
          </w:tcPr>
          <w:p w14:paraId="4CBC3708"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Adres / siedziba Wnioskodawcy:</w:t>
            </w:r>
          </w:p>
        </w:tc>
        <w:tc>
          <w:tcPr>
            <w:tcW w:w="5272" w:type="dxa"/>
            <w:gridSpan w:val="3"/>
            <w:tcBorders>
              <w:top w:val="single" w:sz="4" w:space="0" w:color="auto"/>
              <w:left w:val="single" w:sz="4" w:space="0" w:color="auto"/>
              <w:bottom w:val="single" w:sz="4" w:space="0" w:color="auto"/>
              <w:right w:val="single" w:sz="4" w:space="0" w:color="auto"/>
            </w:tcBorders>
            <w:shd w:val="clear" w:color="auto" w:fill="FFFFFF"/>
          </w:tcPr>
          <w:p w14:paraId="6B97FE87" w14:textId="77777777" w:rsidR="0085409F" w:rsidRPr="00406C45" w:rsidRDefault="0085409F" w:rsidP="00CA7922">
            <w:pPr>
              <w:spacing w:after="0" w:line="240" w:lineRule="auto"/>
            </w:pPr>
          </w:p>
          <w:p w14:paraId="410C6BF7" w14:textId="77777777" w:rsidR="0085409F" w:rsidRPr="00406C45" w:rsidRDefault="0085409F" w:rsidP="00CA7922">
            <w:pPr>
              <w:spacing w:after="0" w:line="240" w:lineRule="auto"/>
            </w:pPr>
          </w:p>
          <w:p w14:paraId="1496C45D" w14:textId="77777777" w:rsidR="0085409F" w:rsidRPr="00406C45" w:rsidRDefault="0085409F" w:rsidP="00CA7922">
            <w:pPr>
              <w:spacing w:after="0" w:line="240" w:lineRule="auto"/>
            </w:pPr>
          </w:p>
        </w:tc>
        <w:tc>
          <w:tcPr>
            <w:tcW w:w="720" w:type="dxa"/>
            <w:tcBorders>
              <w:left w:val="single" w:sz="4" w:space="0" w:color="auto"/>
              <w:right w:val="single" w:sz="4" w:space="0" w:color="auto"/>
            </w:tcBorders>
            <w:shd w:val="clear" w:color="auto" w:fill="D9D9D9"/>
          </w:tcPr>
          <w:p w14:paraId="76F7F142" w14:textId="77777777" w:rsidR="0085409F" w:rsidRPr="00406C45" w:rsidRDefault="0085409F" w:rsidP="00CA7922">
            <w:pPr>
              <w:spacing w:after="0" w:line="240" w:lineRule="auto"/>
            </w:pPr>
          </w:p>
        </w:tc>
      </w:tr>
      <w:tr w:rsidR="0085409F" w:rsidRPr="00406C45" w14:paraId="34715855" w14:textId="77777777" w:rsidTr="00CA7922">
        <w:trPr>
          <w:gridAfter w:val="2"/>
          <w:wAfter w:w="10206" w:type="dxa"/>
        </w:trPr>
        <w:tc>
          <w:tcPr>
            <w:tcW w:w="5529" w:type="dxa"/>
            <w:tcBorders>
              <w:left w:val="single" w:sz="4" w:space="0" w:color="auto"/>
            </w:tcBorders>
            <w:shd w:val="clear" w:color="auto" w:fill="D9D9D9"/>
          </w:tcPr>
          <w:p w14:paraId="1BC78F9E" w14:textId="77777777" w:rsidR="0085409F" w:rsidRPr="00406C45" w:rsidRDefault="0085409F" w:rsidP="00CA7922">
            <w:pPr>
              <w:spacing w:after="0" w:line="240" w:lineRule="auto"/>
              <w:jc w:val="right"/>
              <w:rPr>
                <w:rFonts w:ascii="Arial" w:hAnsi="Arial"/>
                <w:b/>
                <w:sz w:val="20"/>
                <w:szCs w:val="20"/>
              </w:rPr>
            </w:pPr>
          </w:p>
        </w:tc>
        <w:tc>
          <w:tcPr>
            <w:tcW w:w="5992" w:type="dxa"/>
            <w:gridSpan w:val="4"/>
            <w:tcBorders>
              <w:right w:val="single" w:sz="4" w:space="0" w:color="auto"/>
            </w:tcBorders>
            <w:shd w:val="clear" w:color="auto" w:fill="D9D9D9"/>
          </w:tcPr>
          <w:p w14:paraId="51DD5E23" w14:textId="77777777" w:rsidR="0085409F" w:rsidRPr="00406C45" w:rsidRDefault="0085409F" w:rsidP="00CA7922">
            <w:pPr>
              <w:spacing w:after="0" w:line="240" w:lineRule="auto"/>
            </w:pPr>
          </w:p>
        </w:tc>
      </w:tr>
      <w:tr w:rsidR="0085409F" w:rsidRPr="00406C45" w14:paraId="023955FA" w14:textId="77777777" w:rsidTr="00CA7922">
        <w:trPr>
          <w:gridAfter w:val="2"/>
          <w:wAfter w:w="10206" w:type="dxa"/>
        </w:trPr>
        <w:tc>
          <w:tcPr>
            <w:tcW w:w="5529" w:type="dxa"/>
            <w:tcBorders>
              <w:left w:val="single" w:sz="4" w:space="0" w:color="auto"/>
              <w:right w:val="single" w:sz="4" w:space="0" w:color="auto"/>
            </w:tcBorders>
            <w:shd w:val="clear" w:color="auto" w:fill="D9D9D9"/>
          </w:tcPr>
          <w:p w14:paraId="7B5672C4"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Nazwa operacji:</w:t>
            </w:r>
          </w:p>
        </w:tc>
        <w:tc>
          <w:tcPr>
            <w:tcW w:w="5272" w:type="dxa"/>
            <w:gridSpan w:val="3"/>
            <w:tcBorders>
              <w:top w:val="single" w:sz="4" w:space="0" w:color="auto"/>
              <w:left w:val="single" w:sz="4" w:space="0" w:color="auto"/>
              <w:bottom w:val="single" w:sz="4" w:space="0" w:color="auto"/>
              <w:right w:val="single" w:sz="4" w:space="0" w:color="auto"/>
            </w:tcBorders>
            <w:shd w:val="clear" w:color="auto" w:fill="FFFFFF"/>
          </w:tcPr>
          <w:p w14:paraId="3E7DCAC1" w14:textId="77777777" w:rsidR="0085409F" w:rsidRPr="00406C45" w:rsidRDefault="0085409F" w:rsidP="00CA7922">
            <w:pPr>
              <w:spacing w:after="0" w:line="240" w:lineRule="auto"/>
            </w:pPr>
          </w:p>
          <w:p w14:paraId="7AD82A32" w14:textId="77777777" w:rsidR="0085409F" w:rsidRPr="00406C45" w:rsidRDefault="0085409F" w:rsidP="00CA7922">
            <w:pPr>
              <w:spacing w:after="0" w:line="240" w:lineRule="auto"/>
            </w:pPr>
          </w:p>
          <w:p w14:paraId="51D7C96F" w14:textId="77777777" w:rsidR="0085409F" w:rsidRPr="00406C45" w:rsidRDefault="0085409F" w:rsidP="00CA7922">
            <w:pPr>
              <w:spacing w:after="0" w:line="240" w:lineRule="auto"/>
            </w:pPr>
          </w:p>
          <w:p w14:paraId="5E57782C" w14:textId="77777777" w:rsidR="0085409F" w:rsidRPr="00406C45" w:rsidRDefault="0085409F" w:rsidP="00CA7922">
            <w:pPr>
              <w:spacing w:after="0" w:line="240" w:lineRule="auto"/>
            </w:pPr>
          </w:p>
        </w:tc>
        <w:tc>
          <w:tcPr>
            <w:tcW w:w="720" w:type="dxa"/>
            <w:tcBorders>
              <w:left w:val="single" w:sz="4" w:space="0" w:color="auto"/>
              <w:right w:val="single" w:sz="4" w:space="0" w:color="auto"/>
            </w:tcBorders>
            <w:shd w:val="clear" w:color="auto" w:fill="D9D9D9"/>
          </w:tcPr>
          <w:p w14:paraId="5CAA0973" w14:textId="77777777" w:rsidR="0085409F" w:rsidRPr="00406C45" w:rsidRDefault="0085409F" w:rsidP="00CA7922">
            <w:pPr>
              <w:spacing w:after="0" w:line="240" w:lineRule="auto"/>
            </w:pPr>
          </w:p>
        </w:tc>
      </w:tr>
      <w:tr w:rsidR="0085409F" w:rsidRPr="00406C45" w14:paraId="7BD61B1D" w14:textId="77777777" w:rsidTr="00CA7922">
        <w:trPr>
          <w:gridAfter w:val="2"/>
          <w:wAfter w:w="10206" w:type="dxa"/>
        </w:trPr>
        <w:tc>
          <w:tcPr>
            <w:tcW w:w="5529" w:type="dxa"/>
            <w:tcBorders>
              <w:left w:val="single" w:sz="4" w:space="0" w:color="auto"/>
            </w:tcBorders>
            <w:shd w:val="clear" w:color="auto" w:fill="D9D9D9"/>
          </w:tcPr>
          <w:p w14:paraId="6CA3F916" w14:textId="77777777" w:rsidR="0085409F" w:rsidRPr="00406C45" w:rsidRDefault="0085409F" w:rsidP="00CA7922">
            <w:pPr>
              <w:spacing w:after="0" w:line="240" w:lineRule="auto"/>
              <w:jc w:val="right"/>
              <w:rPr>
                <w:rFonts w:ascii="Arial" w:hAnsi="Arial"/>
                <w:b/>
                <w:sz w:val="20"/>
                <w:szCs w:val="20"/>
              </w:rPr>
            </w:pPr>
          </w:p>
        </w:tc>
        <w:tc>
          <w:tcPr>
            <w:tcW w:w="5992" w:type="dxa"/>
            <w:gridSpan w:val="4"/>
            <w:tcBorders>
              <w:left w:val="nil"/>
              <w:right w:val="single" w:sz="4" w:space="0" w:color="auto"/>
            </w:tcBorders>
            <w:shd w:val="clear" w:color="auto" w:fill="D9D9D9"/>
          </w:tcPr>
          <w:p w14:paraId="6997B3B5" w14:textId="77777777" w:rsidR="0085409F" w:rsidRPr="00406C45" w:rsidRDefault="0085409F" w:rsidP="00CA7922">
            <w:pPr>
              <w:spacing w:after="0" w:line="240" w:lineRule="auto"/>
            </w:pPr>
          </w:p>
        </w:tc>
      </w:tr>
      <w:tr w:rsidR="0085409F" w:rsidRPr="00406C45" w14:paraId="226B218D" w14:textId="77777777" w:rsidTr="00CA7922">
        <w:trPr>
          <w:gridAfter w:val="2"/>
          <w:wAfter w:w="10206" w:type="dxa"/>
        </w:trPr>
        <w:tc>
          <w:tcPr>
            <w:tcW w:w="5529" w:type="dxa"/>
            <w:tcBorders>
              <w:left w:val="single" w:sz="4" w:space="0" w:color="auto"/>
            </w:tcBorders>
            <w:shd w:val="clear" w:color="auto" w:fill="D9D9D9"/>
            <w:vAlign w:val="center"/>
          </w:tcPr>
          <w:p w14:paraId="5FDB2B1C"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Część A. OCENA ZGODNOŚCI OPERACJI Z LSR. Weryfikacja zgodności z LSR. A1</w:t>
            </w:r>
          </w:p>
          <w:p w14:paraId="7611A982" w14:textId="77777777" w:rsidR="0085409F" w:rsidRPr="00406C45" w:rsidRDefault="0085409F" w:rsidP="00CA7922">
            <w:pPr>
              <w:spacing w:after="0" w:line="240" w:lineRule="auto"/>
              <w:jc w:val="right"/>
              <w:rPr>
                <w:rFonts w:ascii="Arial" w:hAnsi="Arial"/>
                <w:b/>
                <w:sz w:val="20"/>
                <w:szCs w:val="20"/>
              </w:rPr>
            </w:pPr>
          </w:p>
        </w:tc>
        <w:tc>
          <w:tcPr>
            <w:tcW w:w="322" w:type="dxa"/>
            <w:tcBorders>
              <w:left w:val="nil"/>
              <w:right w:val="single" w:sz="4" w:space="0" w:color="auto"/>
            </w:tcBorders>
            <w:shd w:val="clear" w:color="auto" w:fill="D9D9D9"/>
          </w:tcPr>
          <w:p w14:paraId="1EA0E65A" w14:textId="77777777" w:rsidR="0085409F" w:rsidRPr="00406C45" w:rsidRDefault="0085409F" w:rsidP="00CA7922">
            <w:pPr>
              <w:spacing w:after="0" w:line="240" w:lineRule="auto"/>
              <w:rPr>
                <w:i/>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DB1C391" w14:textId="77777777" w:rsidR="0085409F" w:rsidRPr="00406C45" w:rsidRDefault="0085409F" w:rsidP="00CA7922">
            <w:pPr>
              <w:spacing w:after="0" w:line="240" w:lineRule="auto"/>
              <w:rPr>
                <w:i/>
              </w:rPr>
            </w:pPr>
          </w:p>
        </w:tc>
        <w:tc>
          <w:tcPr>
            <w:tcW w:w="5103" w:type="dxa"/>
            <w:gridSpan w:val="2"/>
            <w:tcBorders>
              <w:left w:val="single" w:sz="4" w:space="0" w:color="auto"/>
              <w:right w:val="single" w:sz="4" w:space="0" w:color="auto"/>
            </w:tcBorders>
            <w:shd w:val="clear" w:color="auto" w:fill="D9D9D9"/>
          </w:tcPr>
          <w:p w14:paraId="47A86658" w14:textId="77777777" w:rsidR="0085409F" w:rsidRPr="00406C45" w:rsidRDefault="0085409F" w:rsidP="00CA7922">
            <w:pPr>
              <w:spacing w:after="0" w:line="240" w:lineRule="auto"/>
              <w:rPr>
                <w:i/>
              </w:rPr>
            </w:pPr>
          </w:p>
        </w:tc>
      </w:tr>
      <w:tr w:rsidR="0085409F" w:rsidRPr="00406C45" w14:paraId="2D3C2502" w14:textId="77777777" w:rsidTr="00CA7922">
        <w:trPr>
          <w:gridAfter w:val="2"/>
          <w:wAfter w:w="10206" w:type="dxa"/>
        </w:trPr>
        <w:tc>
          <w:tcPr>
            <w:tcW w:w="5529" w:type="dxa"/>
            <w:tcBorders>
              <w:left w:val="single" w:sz="4" w:space="0" w:color="auto"/>
            </w:tcBorders>
            <w:shd w:val="clear" w:color="auto" w:fill="D9D9D9"/>
          </w:tcPr>
          <w:p w14:paraId="02F2E110" w14:textId="77777777" w:rsidR="0085409F" w:rsidRPr="00406C45" w:rsidRDefault="0085409F" w:rsidP="00CA7922">
            <w:pPr>
              <w:spacing w:after="0" w:line="240" w:lineRule="auto"/>
              <w:rPr>
                <w:rFonts w:ascii="Arial" w:hAnsi="Arial"/>
                <w:b/>
                <w:sz w:val="20"/>
                <w:szCs w:val="20"/>
              </w:rPr>
            </w:pPr>
          </w:p>
        </w:tc>
        <w:tc>
          <w:tcPr>
            <w:tcW w:w="5992" w:type="dxa"/>
            <w:gridSpan w:val="4"/>
            <w:tcBorders>
              <w:left w:val="nil"/>
              <w:right w:val="single" w:sz="4" w:space="0" w:color="auto"/>
            </w:tcBorders>
            <w:shd w:val="clear" w:color="auto" w:fill="D9D9D9"/>
          </w:tcPr>
          <w:p w14:paraId="3AB0D730" w14:textId="77777777" w:rsidR="0085409F" w:rsidRPr="00406C45" w:rsidRDefault="0085409F" w:rsidP="00CA7922">
            <w:pPr>
              <w:spacing w:after="0" w:line="240" w:lineRule="auto"/>
            </w:pPr>
          </w:p>
        </w:tc>
      </w:tr>
      <w:tr w:rsidR="0085409F" w:rsidRPr="00406C45" w14:paraId="07C7C780" w14:textId="77777777" w:rsidTr="00CA7922">
        <w:trPr>
          <w:gridAfter w:val="2"/>
          <w:wAfter w:w="10206" w:type="dxa"/>
        </w:trPr>
        <w:tc>
          <w:tcPr>
            <w:tcW w:w="5529" w:type="dxa"/>
            <w:tcBorders>
              <w:left w:val="single" w:sz="4" w:space="0" w:color="auto"/>
            </w:tcBorders>
            <w:shd w:val="clear" w:color="auto" w:fill="D9D9D9"/>
          </w:tcPr>
          <w:p w14:paraId="77647CAA"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Część A. OCENA ZGODNOŚCI OPERACJI Z LSR. Weryfikacja zgodności operacji z PROW na lata 2014-2020</w:t>
            </w:r>
            <w:r w:rsidR="00067C29" w:rsidRPr="00406C45">
              <w:rPr>
                <w:rFonts w:ascii="Arial" w:hAnsi="Arial"/>
                <w:b/>
                <w:sz w:val="20"/>
                <w:szCs w:val="20"/>
              </w:rPr>
              <w:t>/ PO RYBY 2014-2020</w:t>
            </w:r>
            <w:r w:rsidRPr="00406C45">
              <w:rPr>
                <w:rFonts w:ascii="Arial" w:hAnsi="Arial"/>
                <w:b/>
                <w:sz w:val="20"/>
                <w:szCs w:val="20"/>
              </w:rPr>
              <w:t xml:space="preserve">. A2 </w:t>
            </w:r>
          </w:p>
        </w:tc>
        <w:tc>
          <w:tcPr>
            <w:tcW w:w="322" w:type="dxa"/>
            <w:tcBorders>
              <w:left w:val="nil"/>
              <w:right w:val="single" w:sz="4" w:space="0" w:color="auto"/>
            </w:tcBorders>
            <w:shd w:val="clear" w:color="auto" w:fill="D9D9D9"/>
          </w:tcPr>
          <w:p w14:paraId="650F75C6" w14:textId="77777777" w:rsidR="0085409F" w:rsidRPr="00406C45" w:rsidRDefault="0085409F" w:rsidP="00CA7922">
            <w:pPr>
              <w:spacing w:after="0" w:line="240" w:lineRule="auto"/>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D261C0D" w14:textId="77777777" w:rsidR="0085409F" w:rsidRPr="00406C45" w:rsidRDefault="0085409F" w:rsidP="00CA7922">
            <w:pPr>
              <w:spacing w:after="0" w:line="240" w:lineRule="auto"/>
            </w:pPr>
          </w:p>
        </w:tc>
        <w:tc>
          <w:tcPr>
            <w:tcW w:w="5103" w:type="dxa"/>
            <w:gridSpan w:val="2"/>
            <w:tcBorders>
              <w:left w:val="single" w:sz="4" w:space="0" w:color="auto"/>
              <w:right w:val="single" w:sz="4" w:space="0" w:color="auto"/>
            </w:tcBorders>
            <w:shd w:val="clear" w:color="auto" w:fill="D9D9D9"/>
          </w:tcPr>
          <w:p w14:paraId="5A0EE082" w14:textId="77777777" w:rsidR="0085409F" w:rsidRPr="00406C45" w:rsidRDefault="0085409F" w:rsidP="00CA7922">
            <w:pPr>
              <w:spacing w:after="0" w:line="240" w:lineRule="auto"/>
            </w:pPr>
          </w:p>
        </w:tc>
      </w:tr>
      <w:tr w:rsidR="0085409F" w:rsidRPr="00406C45" w14:paraId="2F095CBB" w14:textId="77777777" w:rsidTr="00CA7922">
        <w:trPr>
          <w:trHeight w:val="322"/>
        </w:trPr>
        <w:tc>
          <w:tcPr>
            <w:tcW w:w="5529" w:type="dxa"/>
            <w:tcBorders>
              <w:left w:val="single" w:sz="4" w:space="0" w:color="auto"/>
            </w:tcBorders>
            <w:shd w:val="clear" w:color="auto" w:fill="D9D9D9"/>
          </w:tcPr>
          <w:p w14:paraId="163D3F09" w14:textId="77777777" w:rsidR="0085409F" w:rsidRPr="00406C45" w:rsidRDefault="0085409F" w:rsidP="00CA7922">
            <w:pPr>
              <w:spacing w:after="0" w:line="240" w:lineRule="auto"/>
              <w:rPr>
                <w:rFonts w:ascii="Arial" w:hAnsi="Arial"/>
                <w:b/>
                <w:sz w:val="20"/>
                <w:szCs w:val="20"/>
              </w:rPr>
            </w:pPr>
          </w:p>
        </w:tc>
        <w:tc>
          <w:tcPr>
            <w:tcW w:w="5992" w:type="dxa"/>
            <w:gridSpan w:val="4"/>
            <w:tcBorders>
              <w:left w:val="nil"/>
              <w:right w:val="single" w:sz="4" w:space="0" w:color="auto"/>
            </w:tcBorders>
            <w:shd w:val="clear" w:color="auto" w:fill="D9D9D9"/>
          </w:tcPr>
          <w:p w14:paraId="46A80553" w14:textId="77777777" w:rsidR="0085409F" w:rsidRPr="00406C45" w:rsidRDefault="0085409F" w:rsidP="00CA7922">
            <w:pPr>
              <w:spacing w:before="240" w:after="0" w:line="240" w:lineRule="auto"/>
            </w:pPr>
            <w:r w:rsidRPr="00406C45">
              <w:t xml:space="preserve">    </w:t>
            </w:r>
          </w:p>
        </w:tc>
        <w:tc>
          <w:tcPr>
            <w:tcW w:w="5103" w:type="dxa"/>
          </w:tcPr>
          <w:p w14:paraId="36E11ED0" w14:textId="77777777" w:rsidR="0085409F" w:rsidRPr="00406C45" w:rsidRDefault="0085409F" w:rsidP="00CA7922">
            <w:pPr>
              <w:spacing w:after="0" w:line="240" w:lineRule="auto"/>
            </w:pPr>
          </w:p>
        </w:tc>
        <w:tc>
          <w:tcPr>
            <w:tcW w:w="5103" w:type="dxa"/>
          </w:tcPr>
          <w:p w14:paraId="7567ED59" w14:textId="77777777" w:rsidR="0085409F" w:rsidRPr="00406C45" w:rsidRDefault="0085409F" w:rsidP="00CA7922">
            <w:pPr>
              <w:spacing w:after="0" w:line="240" w:lineRule="auto"/>
            </w:pPr>
          </w:p>
        </w:tc>
      </w:tr>
      <w:tr w:rsidR="0085409F" w:rsidRPr="00406C45" w14:paraId="72DB44C8" w14:textId="77777777" w:rsidTr="00CA7922">
        <w:trPr>
          <w:gridAfter w:val="2"/>
          <w:wAfter w:w="10206" w:type="dxa"/>
        </w:trPr>
        <w:tc>
          <w:tcPr>
            <w:tcW w:w="5529" w:type="dxa"/>
            <w:tcBorders>
              <w:left w:val="single" w:sz="4" w:space="0" w:color="auto"/>
            </w:tcBorders>
            <w:shd w:val="clear" w:color="auto" w:fill="D9D9D9"/>
          </w:tcPr>
          <w:p w14:paraId="15372CE8" w14:textId="77777777" w:rsidR="0085409F" w:rsidRPr="00406C45" w:rsidRDefault="0085409F" w:rsidP="00CA7922">
            <w:pPr>
              <w:spacing w:after="0" w:line="240" w:lineRule="auto"/>
              <w:jc w:val="right"/>
              <w:rPr>
                <w:rFonts w:ascii="Arial" w:hAnsi="Arial"/>
                <w:b/>
                <w:sz w:val="20"/>
                <w:szCs w:val="20"/>
              </w:rPr>
            </w:pPr>
            <w:r w:rsidRPr="00406C45">
              <w:rPr>
                <w:rFonts w:ascii="Arial" w:hAnsi="Arial"/>
                <w:b/>
                <w:sz w:val="20"/>
                <w:szCs w:val="20"/>
              </w:rPr>
              <w:t>Część B. WYBÓR  OPERACJI WG LOKALNYCH KRYTERIÓW WYBORU I USTALENIE KWOTY WSPARCIA</w:t>
            </w:r>
          </w:p>
        </w:tc>
        <w:tc>
          <w:tcPr>
            <w:tcW w:w="322" w:type="dxa"/>
            <w:tcBorders>
              <w:left w:val="nil"/>
              <w:right w:val="single" w:sz="4" w:space="0" w:color="auto"/>
            </w:tcBorders>
            <w:shd w:val="clear" w:color="auto" w:fill="D9D9D9"/>
          </w:tcPr>
          <w:p w14:paraId="00C271E3" w14:textId="77777777" w:rsidR="0085409F" w:rsidRPr="00406C45" w:rsidRDefault="0085409F" w:rsidP="00CA7922">
            <w:pPr>
              <w:spacing w:after="0" w:line="240" w:lineRule="auto"/>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E97CE62" w14:textId="77777777" w:rsidR="0085409F" w:rsidRPr="00406C45" w:rsidRDefault="0085409F" w:rsidP="00CA7922">
            <w:pPr>
              <w:spacing w:after="0" w:line="240" w:lineRule="auto"/>
            </w:pPr>
          </w:p>
        </w:tc>
        <w:tc>
          <w:tcPr>
            <w:tcW w:w="5103" w:type="dxa"/>
            <w:gridSpan w:val="2"/>
            <w:tcBorders>
              <w:left w:val="single" w:sz="4" w:space="0" w:color="auto"/>
              <w:right w:val="single" w:sz="4" w:space="0" w:color="auto"/>
            </w:tcBorders>
            <w:shd w:val="clear" w:color="auto" w:fill="D9D9D9"/>
          </w:tcPr>
          <w:p w14:paraId="60D552ED" w14:textId="77777777" w:rsidR="0085409F" w:rsidRPr="00406C45" w:rsidRDefault="0085409F" w:rsidP="00CA7922">
            <w:pPr>
              <w:spacing w:after="0" w:line="240" w:lineRule="auto"/>
            </w:pPr>
          </w:p>
        </w:tc>
      </w:tr>
      <w:tr w:rsidR="0085409F" w:rsidRPr="00406C45" w14:paraId="6C400139" w14:textId="77777777" w:rsidTr="00CA7922">
        <w:trPr>
          <w:gridAfter w:val="2"/>
          <w:wAfter w:w="10206" w:type="dxa"/>
          <w:trHeight w:val="410"/>
        </w:trPr>
        <w:tc>
          <w:tcPr>
            <w:tcW w:w="5529" w:type="dxa"/>
            <w:tcBorders>
              <w:left w:val="single" w:sz="4" w:space="0" w:color="auto"/>
              <w:bottom w:val="single" w:sz="4" w:space="0" w:color="auto"/>
            </w:tcBorders>
            <w:shd w:val="clear" w:color="auto" w:fill="D9D9D9"/>
          </w:tcPr>
          <w:p w14:paraId="60EAA211" w14:textId="77777777" w:rsidR="0085409F" w:rsidRPr="00406C45" w:rsidRDefault="0085409F" w:rsidP="00CA7922">
            <w:pPr>
              <w:spacing w:after="0" w:line="240" w:lineRule="auto"/>
              <w:rPr>
                <w:rFonts w:ascii="Arial" w:hAnsi="Arial"/>
                <w:b/>
                <w:sz w:val="20"/>
                <w:szCs w:val="20"/>
              </w:rPr>
            </w:pPr>
          </w:p>
        </w:tc>
        <w:tc>
          <w:tcPr>
            <w:tcW w:w="5992" w:type="dxa"/>
            <w:gridSpan w:val="4"/>
            <w:tcBorders>
              <w:left w:val="nil"/>
              <w:bottom w:val="single" w:sz="4" w:space="0" w:color="auto"/>
              <w:right w:val="single" w:sz="4" w:space="0" w:color="auto"/>
            </w:tcBorders>
            <w:shd w:val="clear" w:color="auto" w:fill="D9D9D9"/>
          </w:tcPr>
          <w:p w14:paraId="2458584B" w14:textId="77777777" w:rsidR="0085409F" w:rsidRPr="00406C45" w:rsidRDefault="0085409F" w:rsidP="00CA7922">
            <w:pPr>
              <w:spacing w:after="0" w:line="240" w:lineRule="auto"/>
            </w:pPr>
          </w:p>
        </w:tc>
      </w:tr>
    </w:tbl>
    <w:p w14:paraId="6E7BC896" w14:textId="77777777" w:rsidR="0085409F" w:rsidRPr="00406C45" w:rsidRDefault="0085409F" w:rsidP="0085409F">
      <w:pPr>
        <w:rPr>
          <w:sz w:val="2"/>
          <w:szCs w:val="2"/>
        </w:rPr>
      </w:pPr>
    </w:p>
    <w:p w14:paraId="1DCB1D74" w14:textId="77777777" w:rsidR="0085409F" w:rsidRPr="00406C45" w:rsidRDefault="0085409F" w:rsidP="0085409F">
      <w:r w:rsidRPr="00406C45">
        <w:br w:type="page"/>
      </w:r>
    </w:p>
    <w:tbl>
      <w:tblPr>
        <w:tblpPr w:leftFromText="141" w:rightFromText="141" w:vertAnchor="text" w:tblpX="-1064" w:tblpY="1"/>
        <w:tblOverlap w:val="never"/>
        <w:tblW w:w="11294" w:type="dxa"/>
        <w:tblLayout w:type="fixed"/>
        <w:tblCellMar>
          <w:left w:w="70" w:type="dxa"/>
          <w:right w:w="70" w:type="dxa"/>
        </w:tblCellMar>
        <w:tblLook w:val="04A0" w:firstRow="1" w:lastRow="0" w:firstColumn="1" w:lastColumn="0" w:noHBand="0" w:noVBand="1"/>
      </w:tblPr>
      <w:tblGrid>
        <w:gridCol w:w="440"/>
        <w:gridCol w:w="411"/>
        <w:gridCol w:w="5456"/>
        <w:gridCol w:w="851"/>
        <w:gridCol w:w="850"/>
        <w:gridCol w:w="851"/>
        <w:gridCol w:w="851"/>
        <w:gridCol w:w="792"/>
        <w:gridCol w:w="792"/>
      </w:tblGrid>
      <w:tr w:rsidR="0085409F" w:rsidRPr="00406C45" w14:paraId="200DC3BA" w14:textId="77777777" w:rsidTr="00CA7922">
        <w:trPr>
          <w:trHeight w:val="113"/>
        </w:trPr>
        <w:tc>
          <w:tcPr>
            <w:tcW w:w="851" w:type="dxa"/>
            <w:gridSpan w:val="2"/>
            <w:tcBorders>
              <w:top w:val="nil"/>
              <w:left w:val="nil"/>
              <w:bottom w:val="nil"/>
              <w:right w:val="nil"/>
            </w:tcBorders>
          </w:tcPr>
          <w:p w14:paraId="1435A177" w14:textId="77777777" w:rsidR="0085409F" w:rsidRPr="00406C45" w:rsidRDefault="0085409F" w:rsidP="00CA7922">
            <w:pPr>
              <w:spacing w:after="0" w:line="240" w:lineRule="auto"/>
              <w:rPr>
                <w:rFonts w:ascii="Arial" w:hAnsi="Arial"/>
                <w:color w:val="000000"/>
                <w:sz w:val="16"/>
                <w:szCs w:val="16"/>
                <w:lang w:eastAsia="pl-PL"/>
              </w:rPr>
            </w:pPr>
          </w:p>
        </w:tc>
        <w:tc>
          <w:tcPr>
            <w:tcW w:w="9651" w:type="dxa"/>
            <w:gridSpan w:val="6"/>
            <w:tcBorders>
              <w:top w:val="nil"/>
              <w:left w:val="nil"/>
              <w:bottom w:val="nil"/>
              <w:right w:val="nil"/>
            </w:tcBorders>
            <w:shd w:val="clear" w:color="auto" w:fill="auto"/>
            <w:noWrap/>
            <w:vAlign w:val="bottom"/>
          </w:tcPr>
          <w:p w14:paraId="68802027" w14:textId="77777777" w:rsidR="0085409F" w:rsidRPr="00406C45" w:rsidRDefault="0085409F" w:rsidP="00CA7922">
            <w:pPr>
              <w:spacing w:after="0" w:line="240" w:lineRule="auto"/>
              <w:rPr>
                <w:rFonts w:ascii="Arial" w:hAnsi="Arial"/>
                <w:color w:val="000000"/>
                <w:sz w:val="16"/>
                <w:szCs w:val="16"/>
                <w:lang w:eastAsia="pl-PL"/>
              </w:rPr>
            </w:pPr>
          </w:p>
          <w:p w14:paraId="165E74C7" w14:textId="77777777" w:rsidR="0085409F" w:rsidRPr="00406C45" w:rsidRDefault="0085409F" w:rsidP="00CA7922">
            <w:pPr>
              <w:spacing w:after="0" w:line="240" w:lineRule="auto"/>
              <w:rPr>
                <w:rFonts w:ascii="Arial" w:hAnsi="Arial"/>
                <w:color w:val="000000"/>
                <w:sz w:val="2"/>
                <w:szCs w:val="2"/>
                <w:lang w:eastAsia="pl-PL"/>
              </w:rPr>
            </w:pPr>
          </w:p>
          <w:p w14:paraId="40B2AC64" w14:textId="77777777" w:rsidR="0085409F" w:rsidRPr="00406C45" w:rsidRDefault="0085409F" w:rsidP="00CA7922">
            <w:pPr>
              <w:spacing w:after="0" w:line="240" w:lineRule="auto"/>
              <w:rPr>
                <w:rFonts w:ascii="Arial" w:hAnsi="Arial"/>
                <w:color w:val="000000"/>
                <w:sz w:val="2"/>
                <w:szCs w:val="2"/>
                <w:lang w:eastAsia="pl-PL"/>
              </w:rPr>
            </w:pPr>
          </w:p>
        </w:tc>
        <w:tc>
          <w:tcPr>
            <w:tcW w:w="792" w:type="dxa"/>
            <w:tcBorders>
              <w:top w:val="nil"/>
              <w:left w:val="nil"/>
              <w:bottom w:val="nil"/>
              <w:right w:val="nil"/>
            </w:tcBorders>
          </w:tcPr>
          <w:p w14:paraId="218C57B7" w14:textId="77777777" w:rsidR="0085409F" w:rsidRPr="00406C45" w:rsidRDefault="0085409F" w:rsidP="00CA7922">
            <w:pPr>
              <w:spacing w:after="0" w:line="240" w:lineRule="auto"/>
              <w:rPr>
                <w:rFonts w:ascii="Arial" w:hAnsi="Arial"/>
                <w:color w:val="000000"/>
                <w:sz w:val="16"/>
                <w:szCs w:val="16"/>
                <w:lang w:eastAsia="pl-PL"/>
              </w:rPr>
            </w:pPr>
          </w:p>
        </w:tc>
      </w:tr>
      <w:tr w:rsidR="0085409F" w:rsidRPr="00406C45" w14:paraId="4F9C9D72" w14:textId="77777777" w:rsidTr="00CA7922">
        <w:trPr>
          <w:trHeight w:val="298"/>
        </w:trPr>
        <w:tc>
          <w:tcPr>
            <w:tcW w:w="11294" w:type="dxa"/>
            <w:gridSpan w:val="9"/>
            <w:tcBorders>
              <w:top w:val="single" w:sz="4" w:space="0" w:color="auto"/>
              <w:left w:val="single" w:sz="4" w:space="0" w:color="auto"/>
              <w:bottom w:val="single" w:sz="4" w:space="0" w:color="auto"/>
            </w:tcBorders>
            <w:shd w:val="clear" w:color="000000" w:fill="C0C0C0"/>
          </w:tcPr>
          <w:p w14:paraId="4B1A6B8B" w14:textId="77777777" w:rsidR="0085409F" w:rsidRPr="00406C45" w:rsidRDefault="0085409F" w:rsidP="00CA7922">
            <w:pPr>
              <w:spacing w:after="12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CZEŚĆ A: OCENA ZGODNOŚCI OPERACJI Z LSR</w:t>
            </w:r>
          </w:p>
        </w:tc>
      </w:tr>
      <w:tr w:rsidR="0085409F" w:rsidRPr="00406C45" w14:paraId="2A64F1E4" w14:textId="77777777" w:rsidTr="00CA7922">
        <w:trPr>
          <w:trHeight w:val="298"/>
        </w:trPr>
        <w:tc>
          <w:tcPr>
            <w:tcW w:w="11294" w:type="dxa"/>
            <w:gridSpan w:val="9"/>
            <w:tcBorders>
              <w:top w:val="single" w:sz="4" w:space="0" w:color="auto"/>
              <w:left w:val="single" w:sz="4" w:space="0" w:color="auto"/>
              <w:bottom w:val="single" w:sz="4" w:space="0" w:color="auto"/>
            </w:tcBorders>
            <w:shd w:val="clear" w:color="000000" w:fill="C0C0C0"/>
          </w:tcPr>
          <w:p w14:paraId="4650F21C" w14:textId="77777777" w:rsidR="0085409F" w:rsidRPr="00406C45" w:rsidRDefault="0085409F" w:rsidP="00CA7922">
            <w:pPr>
              <w:spacing w:after="12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CZEŚĆ A1. WERYFIKACJA ZGODNOŚCI Z LSR</w:t>
            </w:r>
          </w:p>
        </w:tc>
      </w:tr>
      <w:tr w:rsidR="0085409F" w:rsidRPr="00406C45" w14:paraId="12D62C3F" w14:textId="77777777" w:rsidTr="00CA7922">
        <w:trPr>
          <w:trHeight w:val="175"/>
        </w:trPr>
        <w:tc>
          <w:tcPr>
            <w:tcW w:w="11294" w:type="dxa"/>
            <w:gridSpan w:val="9"/>
            <w:tcBorders>
              <w:top w:val="single" w:sz="4" w:space="0" w:color="auto"/>
              <w:left w:val="single" w:sz="4" w:space="0" w:color="auto"/>
              <w:bottom w:val="single" w:sz="4" w:space="0" w:color="auto"/>
            </w:tcBorders>
          </w:tcPr>
          <w:p w14:paraId="7DA089DF" w14:textId="77777777" w:rsidR="0085409F" w:rsidRPr="00406C45" w:rsidRDefault="0085409F" w:rsidP="00CA7922">
            <w:pPr>
              <w:spacing w:after="0" w:line="240" w:lineRule="auto"/>
              <w:jc w:val="center"/>
              <w:rPr>
                <w:rFonts w:ascii="Arial" w:hAnsi="Arial"/>
                <w:b/>
                <w:bCs/>
                <w:color w:val="000000"/>
                <w:sz w:val="20"/>
                <w:szCs w:val="20"/>
                <w:lang w:eastAsia="pl-PL"/>
              </w:rPr>
            </w:pPr>
          </w:p>
        </w:tc>
      </w:tr>
      <w:tr w:rsidR="0085409F" w:rsidRPr="00406C45" w14:paraId="6589B07D" w14:textId="77777777" w:rsidTr="00CA7922">
        <w:trPr>
          <w:trHeight w:val="114"/>
        </w:trPr>
        <w:tc>
          <w:tcPr>
            <w:tcW w:w="440" w:type="dxa"/>
            <w:vMerge w:val="restart"/>
            <w:tcBorders>
              <w:top w:val="single" w:sz="4" w:space="0" w:color="auto"/>
              <w:left w:val="single" w:sz="4" w:space="0" w:color="auto"/>
              <w:right w:val="single" w:sz="4" w:space="0" w:color="auto"/>
            </w:tcBorders>
            <w:shd w:val="clear" w:color="auto" w:fill="BFBFBF"/>
            <w:vAlign w:val="center"/>
          </w:tcPr>
          <w:p w14:paraId="3D6C26A8" w14:textId="77777777" w:rsidR="0085409F" w:rsidRPr="00406C45" w:rsidRDefault="0085409F" w:rsidP="00CA7922">
            <w:pPr>
              <w:jc w:val="center"/>
              <w:rPr>
                <w:rFonts w:ascii="Arial" w:hAnsi="Arial"/>
                <w:b/>
                <w:bCs/>
                <w:color w:val="000000"/>
                <w:sz w:val="20"/>
                <w:szCs w:val="20"/>
                <w:lang w:eastAsia="pl-PL"/>
              </w:rPr>
            </w:pPr>
            <w:r w:rsidRPr="00406C45">
              <w:rPr>
                <w:rFonts w:ascii="Arial" w:hAnsi="Arial"/>
                <w:b/>
                <w:bCs/>
                <w:color w:val="000000"/>
                <w:sz w:val="20"/>
                <w:szCs w:val="20"/>
                <w:lang w:eastAsia="pl-PL"/>
              </w:rPr>
              <w:t>Lp.</w:t>
            </w:r>
          </w:p>
        </w:tc>
        <w:tc>
          <w:tcPr>
            <w:tcW w:w="5867" w:type="dxa"/>
            <w:gridSpan w:val="2"/>
            <w:vMerge w:val="restart"/>
            <w:tcBorders>
              <w:top w:val="single" w:sz="4" w:space="0" w:color="auto"/>
              <w:left w:val="single" w:sz="4" w:space="0" w:color="auto"/>
              <w:right w:val="single" w:sz="4" w:space="0" w:color="auto"/>
            </w:tcBorders>
            <w:shd w:val="clear" w:color="auto" w:fill="BFBFBF"/>
            <w:vAlign w:val="center"/>
          </w:tcPr>
          <w:p w14:paraId="7913D697" w14:textId="77777777" w:rsidR="0085409F" w:rsidRPr="00406C45" w:rsidRDefault="0085409F" w:rsidP="00CA7922">
            <w:pPr>
              <w:jc w:val="center"/>
              <w:rPr>
                <w:rFonts w:ascii="Arial" w:hAnsi="Arial"/>
                <w:b/>
                <w:bCs/>
                <w:color w:val="000000"/>
                <w:sz w:val="20"/>
                <w:szCs w:val="20"/>
                <w:lang w:eastAsia="pl-PL"/>
              </w:rPr>
            </w:pPr>
            <w:r w:rsidRPr="00406C45">
              <w:rPr>
                <w:rFonts w:ascii="Arial" w:hAnsi="Arial"/>
                <w:b/>
                <w:bCs/>
                <w:color w:val="000000"/>
                <w:sz w:val="20"/>
                <w:szCs w:val="20"/>
                <w:lang w:eastAsia="pl-PL"/>
              </w:rPr>
              <w:t>Warunek</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091C5DB6"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Weryfikujący</w:t>
            </w:r>
          </w:p>
        </w:tc>
        <w:tc>
          <w:tcPr>
            <w:tcW w:w="2435"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2043D687"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Sprawdzający</w:t>
            </w:r>
          </w:p>
        </w:tc>
      </w:tr>
      <w:tr w:rsidR="0085409F" w:rsidRPr="00406C45" w14:paraId="5B2A0DDC" w14:textId="77777777" w:rsidTr="00CA7922">
        <w:trPr>
          <w:trHeight w:val="114"/>
        </w:trPr>
        <w:tc>
          <w:tcPr>
            <w:tcW w:w="440" w:type="dxa"/>
            <w:vMerge/>
            <w:tcBorders>
              <w:left w:val="single" w:sz="4" w:space="0" w:color="auto"/>
              <w:bottom w:val="single" w:sz="4" w:space="0" w:color="auto"/>
              <w:right w:val="single" w:sz="4" w:space="0" w:color="auto"/>
            </w:tcBorders>
            <w:shd w:val="clear" w:color="auto" w:fill="BFBFBF"/>
            <w:vAlign w:val="center"/>
          </w:tcPr>
          <w:p w14:paraId="6E449522"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5867" w:type="dxa"/>
            <w:gridSpan w:val="2"/>
            <w:vMerge/>
            <w:tcBorders>
              <w:left w:val="single" w:sz="4" w:space="0" w:color="auto"/>
              <w:bottom w:val="single" w:sz="4" w:space="0" w:color="auto"/>
              <w:right w:val="single" w:sz="4" w:space="0" w:color="auto"/>
            </w:tcBorders>
            <w:shd w:val="clear" w:color="auto" w:fill="BFBFBF"/>
            <w:vAlign w:val="center"/>
          </w:tcPr>
          <w:p w14:paraId="581A1E81"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vAlign w:val="center"/>
          </w:tcPr>
          <w:p w14:paraId="7D111D17"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TAK</w:t>
            </w:r>
          </w:p>
        </w:tc>
        <w:tc>
          <w:tcPr>
            <w:tcW w:w="850" w:type="dxa"/>
            <w:tcBorders>
              <w:top w:val="single" w:sz="4" w:space="0" w:color="auto"/>
              <w:left w:val="single" w:sz="4" w:space="0" w:color="auto"/>
              <w:bottom w:val="single" w:sz="4" w:space="0" w:color="auto"/>
              <w:right w:val="single" w:sz="4" w:space="0" w:color="auto"/>
            </w:tcBorders>
            <w:shd w:val="clear" w:color="auto" w:fill="BFBFBF"/>
            <w:vAlign w:val="center"/>
          </w:tcPr>
          <w:p w14:paraId="14960095"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NIE</w:t>
            </w: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59A1061B"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DO UZUP.</w:t>
            </w:r>
          </w:p>
        </w:tc>
        <w:tc>
          <w:tcPr>
            <w:tcW w:w="851" w:type="dxa"/>
            <w:tcBorders>
              <w:top w:val="single" w:sz="4" w:space="0" w:color="auto"/>
              <w:left w:val="single" w:sz="4" w:space="0" w:color="auto"/>
              <w:bottom w:val="single" w:sz="4" w:space="0" w:color="auto"/>
              <w:right w:val="single" w:sz="4" w:space="0" w:color="auto"/>
            </w:tcBorders>
            <w:shd w:val="clear" w:color="auto" w:fill="BFBFBF"/>
            <w:vAlign w:val="center"/>
          </w:tcPr>
          <w:p w14:paraId="11741992"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TAK</w:t>
            </w:r>
          </w:p>
        </w:tc>
        <w:tc>
          <w:tcPr>
            <w:tcW w:w="792" w:type="dxa"/>
            <w:tcBorders>
              <w:top w:val="single" w:sz="4" w:space="0" w:color="auto"/>
              <w:left w:val="single" w:sz="4" w:space="0" w:color="auto"/>
              <w:bottom w:val="single" w:sz="4" w:space="0" w:color="auto"/>
              <w:right w:val="single" w:sz="4" w:space="0" w:color="auto"/>
            </w:tcBorders>
            <w:shd w:val="clear" w:color="auto" w:fill="BFBFBF"/>
            <w:vAlign w:val="center"/>
          </w:tcPr>
          <w:p w14:paraId="2E05AEC3"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NIE</w:t>
            </w:r>
          </w:p>
        </w:tc>
        <w:tc>
          <w:tcPr>
            <w:tcW w:w="792" w:type="dxa"/>
            <w:tcBorders>
              <w:top w:val="single" w:sz="4" w:space="0" w:color="auto"/>
              <w:left w:val="single" w:sz="4" w:space="0" w:color="auto"/>
              <w:bottom w:val="single" w:sz="4" w:space="0" w:color="auto"/>
              <w:right w:val="single" w:sz="4" w:space="0" w:color="auto"/>
            </w:tcBorders>
            <w:shd w:val="clear" w:color="auto" w:fill="BFBFBF"/>
          </w:tcPr>
          <w:p w14:paraId="2B0E3593"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DO UZUP.</w:t>
            </w:r>
          </w:p>
        </w:tc>
      </w:tr>
      <w:tr w:rsidR="0085409F" w:rsidRPr="00406C45" w14:paraId="28C51FBC" w14:textId="77777777" w:rsidTr="00CA7922">
        <w:trPr>
          <w:trHeight w:val="163"/>
        </w:trPr>
        <w:tc>
          <w:tcPr>
            <w:tcW w:w="10502" w:type="dxa"/>
            <w:gridSpan w:val="8"/>
            <w:tcBorders>
              <w:top w:val="single" w:sz="4" w:space="0" w:color="auto"/>
              <w:left w:val="single" w:sz="4" w:space="0" w:color="auto"/>
              <w:bottom w:val="single" w:sz="4" w:space="0" w:color="auto"/>
              <w:right w:val="single" w:sz="4" w:space="0" w:color="auto"/>
            </w:tcBorders>
          </w:tcPr>
          <w:p w14:paraId="7762995E" w14:textId="77777777" w:rsidR="0085409F" w:rsidRPr="00406C45" w:rsidRDefault="0085409F" w:rsidP="00CA7922">
            <w:pPr>
              <w:spacing w:after="0" w:line="240" w:lineRule="auto"/>
              <w:jc w:val="center"/>
              <w:rPr>
                <w:rFonts w:ascii="Arial" w:hAnsi="Arial"/>
                <w:b/>
                <w:bCs/>
                <w:color w:val="000000"/>
                <w:sz w:val="16"/>
                <w:szCs w:val="16"/>
                <w:lang w:eastAsia="pl-PL"/>
              </w:rPr>
            </w:pPr>
          </w:p>
        </w:tc>
        <w:tc>
          <w:tcPr>
            <w:tcW w:w="792" w:type="dxa"/>
            <w:tcBorders>
              <w:top w:val="single" w:sz="4" w:space="0" w:color="auto"/>
              <w:left w:val="single" w:sz="4" w:space="0" w:color="auto"/>
              <w:bottom w:val="single" w:sz="4" w:space="0" w:color="auto"/>
              <w:right w:val="single" w:sz="4" w:space="0" w:color="auto"/>
            </w:tcBorders>
          </w:tcPr>
          <w:p w14:paraId="1CA2B34C" w14:textId="77777777" w:rsidR="0085409F" w:rsidRPr="00406C45" w:rsidRDefault="0085409F" w:rsidP="00CA7922">
            <w:pPr>
              <w:spacing w:after="0" w:line="240" w:lineRule="auto"/>
              <w:jc w:val="center"/>
              <w:rPr>
                <w:rFonts w:ascii="Arial" w:hAnsi="Arial"/>
                <w:b/>
                <w:bCs/>
                <w:color w:val="000000"/>
                <w:sz w:val="16"/>
                <w:szCs w:val="16"/>
                <w:lang w:eastAsia="pl-PL"/>
              </w:rPr>
            </w:pPr>
          </w:p>
        </w:tc>
      </w:tr>
      <w:tr w:rsidR="0085409F" w:rsidRPr="00406C45" w14:paraId="7690A7E0" w14:textId="77777777" w:rsidTr="00CA7922">
        <w:trPr>
          <w:trHeight w:val="114"/>
        </w:trPr>
        <w:tc>
          <w:tcPr>
            <w:tcW w:w="440" w:type="dxa"/>
            <w:tcBorders>
              <w:top w:val="single" w:sz="4" w:space="0" w:color="auto"/>
              <w:left w:val="single" w:sz="4" w:space="0" w:color="auto"/>
              <w:bottom w:val="single" w:sz="4" w:space="0" w:color="auto"/>
              <w:right w:val="single" w:sz="4" w:space="0" w:color="auto"/>
            </w:tcBorders>
            <w:shd w:val="clear" w:color="auto" w:fill="BFBFBF"/>
            <w:vAlign w:val="center"/>
          </w:tcPr>
          <w:p w14:paraId="2D5F40D2" w14:textId="77777777" w:rsidR="0085409F" w:rsidRPr="00406C45" w:rsidRDefault="0085409F"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1.</w:t>
            </w:r>
          </w:p>
        </w:tc>
        <w:tc>
          <w:tcPr>
            <w:tcW w:w="58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4683BE"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color w:val="000000"/>
                <w:sz w:val="20"/>
                <w:szCs w:val="20"/>
                <w:lang w:eastAsia="pl-PL"/>
              </w:rPr>
              <w:t>Wniosek został złożony w miejscu i terminie wskazanym w ogłoszeniu o naborze wniosków o udzielenie wsparcia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38E67E" w14:textId="77777777" w:rsidR="0085409F" w:rsidRPr="00406C45" w:rsidRDefault="0085409F" w:rsidP="00CA7922">
            <w:pPr>
              <w:spacing w:after="0" w:line="240" w:lineRule="auto"/>
              <w:jc w:val="center"/>
              <w:rPr>
                <w:rFonts w:ascii="Arial" w:hAnsi="Arial"/>
                <w:b/>
                <w:bCs/>
                <w:color w:val="000000"/>
                <w:sz w:val="60"/>
                <w:szCs w:val="60"/>
                <w:lang w:eastAsia="pl-PL"/>
              </w:rPr>
            </w:pPr>
            <w:r w:rsidRPr="00406C45">
              <w:rPr>
                <w:rFonts w:ascii="Courier New" w:hAnsi="Courier New" w:cs="Courier New"/>
                <w:b/>
                <w:bCs/>
                <w:color w:val="000000"/>
                <w:sz w:val="60"/>
                <w:szCs w:val="60"/>
                <w:lang w:eastAsia="pl-PL"/>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EF3AC7"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tcPr>
          <w:p w14:paraId="1FAEB751" w14:textId="77777777" w:rsidR="0085409F" w:rsidRPr="00406C45" w:rsidRDefault="0085409F" w:rsidP="00CA7922">
            <w:pPr>
              <w:spacing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BB5BCC"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0ABD4B86"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tcPr>
          <w:p w14:paraId="1B06FFD1" w14:textId="77777777" w:rsidR="0085409F" w:rsidRPr="00406C45" w:rsidRDefault="0085409F" w:rsidP="00CA7922">
            <w:pPr>
              <w:spacing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r>
      <w:tr w:rsidR="0085409F" w:rsidRPr="00406C45" w14:paraId="42E9E8E3" w14:textId="77777777" w:rsidTr="00CA7922">
        <w:trPr>
          <w:trHeight w:val="114"/>
        </w:trPr>
        <w:tc>
          <w:tcPr>
            <w:tcW w:w="440" w:type="dxa"/>
            <w:tcBorders>
              <w:top w:val="single" w:sz="4" w:space="0" w:color="auto"/>
              <w:left w:val="single" w:sz="4" w:space="0" w:color="auto"/>
              <w:bottom w:val="single" w:sz="4" w:space="0" w:color="auto"/>
              <w:right w:val="single" w:sz="4" w:space="0" w:color="auto"/>
            </w:tcBorders>
            <w:shd w:val="clear" w:color="auto" w:fill="BFBFBF"/>
            <w:vAlign w:val="center"/>
          </w:tcPr>
          <w:p w14:paraId="268529FF" w14:textId="77777777" w:rsidR="0085409F" w:rsidRPr="00406C45" w:rsidRDefault="00EF7056"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2</w:t>
            </w:r>
            <w:r w:rsidR="0085409F" w:rsidRPr="00406C45">
              <w:rPr>
                <w:rFonts w:ascii="Arial" w:hAnsi="Arial"/>
                <w:color w:val="000000"/>
                <w:sz w:val="20"/>
                <w:szCs w:val="20"/>
                <w:lang w:eastAsia="pl-PL"/>
              </w:rPr>
              <w:t>.</w:t>
            </w:r>
          </w:p>
        </w:tc>
        <w:tc>
          <w:tcPr>
            <w:tcW w:w="58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DA8EB95"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Operacja jest zgodna z zakresem tematycznym, który został wskazany w ogłoszeniu o naborze wniosków o udzielenie wsparcia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62AC10"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86FC218"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tcPr>
          <w:p w14:paraId="0275FC39" w14:textId="77777777" w:rsidR="0085409F" w:rsidRPr="00406C45" w:rsidRDefault="0085409F" w:rsidP="00CA7922">
            <w:pPr>
              <w:spacing w:before="240"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59C099"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253E4F4E"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tcPr>
          <w:p w14:paraId="627523C3" w14:textId="77777777" w:rsidR="0085409F" w:rsidRPr="00406C45" w:rsidRDefault="0085409F" w:rsidP="00CA7922">
            <w:pPr>
              <w:spacing w:before="240"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r>
      <w:tr w:rsidR="0085409F" w:rsidRPr="00406C45" w14:paraId="5FEAD7BF" w14:textId="77777777" w:rsidTr="00CA7922">
        <w:trPr>
          <w:trHeight w:val="114"/>
        </w:trPr>
        <w:tc>
          <w:tcPr>
            <w:tcW w:w="440" w:type="dxa"/>
            <w:tcBorders>
              <w:top w:val="single" w:sz="4" w:space="0" w:color="auto"/>
              <w:left w:val="single" w:sz="4" w:space="0" w:color="auto"/>
              <w:bottom w:val="single" w:sz="4" w:space="0" w:color="auto"/>
              <w:right w:val="single" w:sz="4" w:space="0" w:color="auto"/>
            </w:tcBorders>
            <w:shd w:val="clear" w:color="auto" w:fill="BFBFBF"/>
            <w:vAlign w:val="center"/>
          </w:tcPr>
          <w:p w14:paraId="229823FC" w14:textId="77777777" w:rsidR="0085409F" w:rsidRPr="00406C45" w:rsidRDefault="00EF7056"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3</w:t>
            </w:r>
            <w:r w:rsidR="0085409F" w:rsidRPr="00406C45">
              <w:rPr>
                <w:rFonts w:ascii="Arial" w:hAnsi="Arial"/>
                <w:color w:val="000000"/>
                <w:sz w:val="20"/>
                <w:szCs w:val="20"/>
                <w:lang w:eastAsia="pl-PL"/>
              </w:rPr>
              <w:t>.</w:t>
            </w:r>
          </w:p>
        </w:tc>
        <w:tc>
          <w:tcPr>
            <w:tcW w:w="58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1A93404"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color w:val="000000"/>
                <w:sz w:val="20"/>
                <w:szCs w:val="20"/>
                <w:lang w:eastAsia="pl-PL"/>
              </w:rPr>
              <w:t>Operacja jest zgodna  z formą wsparcia wskazaną w ogłoszeniu o naborze wniosków o udzielenie wsparcia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3D6382"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1F34D7"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tcPr>
          <w:p w14:paraId="093AE1F1" w14:textId="77777777" w:rsidR="0085409F" w:rsidRPr="00406C45" w:rsidRDefault="0085409F" w:rsidP="00CA7922">
            <w:pPr>
              <w:spacing w:before="120" w:after="12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FA991E"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52D0E113"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tcPr>
          <w:p w14:paraId="32577330" w14:textId="77777777" w:rsidR="0085409F" w:rsidRPr="00406C45" w:rsidRDefault="0085409F" w:rsidP="00CA7922">
            <w:pPr>
              <w:spacing w:before="120"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r>
      <w:tr w:rsidR="0085409F" w:rsidRPr="00406C45" w14:paraId="379B780D" w14:textId="77777777" w:rsidTr="00CA7922">
        <w:trPr>
          <w:trHeight w:val="114"/>
        </w:trPr>
        <w:tc>
          <w:tcPr>
            <w:tcW w:w="440" w:type="dxa"/>
            <w:tcBorders>
              <w:top w:val="single" w:sz="4" w:space="0" w:color="auto"/>
              <w:left w:val="single" w:sz="4" w:space="0" w:color="auto"/>
              <w:bottom w:val="single" w:sz="4" w:space="0" w:color="auto"/>
              <w:right w:val="single" w:sz="4" w:space="0" w:color="auto"/>
            </w:tcBorders>
            <w:shd w:val="clear" w:color="auto" w:fill="BFBFBF"/>
            <w:vAlign w:val="center"/>
          </w:tcPr>
          <w:p w14:paraId="4F639606" w14:textId="77777777" w:rsidR="0085409F" w:rsidRPr="00406C45" w:rsidRDefault="00EF7056"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4</w:t>
            </w:r>
            <w:r w:rsidR="0085409F" w:rsidRPr="00406C45">
              <w:rPr>
                <w:rFonts w:ascii="Arial" w:hAnsi="Arial"/>
                <w:color w:val="000000"/>
                <w:sz w:val="20"/>
                <w:szCs w:val="20"/>
                <w:lang w:eastAsia="pl-PL"/>
              </w:rPr>
              <w:t>.</w:t>
            </w:r>
          </w:p>
        </w:tc>
        <w:tc>
          <w:tcPr>
            <w:tcW w:w="58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7F43A4" w14:textId="77777777" w:rsidR="0085409F" w:rsidRPr="00406C45" w:rsidRDefault="0085409F" w:rsidP="00CA7922">
            <w:pPr>
              <w:spacing w:after="0" w:line="240" w:lineRule="auto"/>
              <w:rPr>
                <w:rFonts w:ascii="Arial" w:hAnsi="Arial"/>
                <w:sz w:val="20"/>
                <w:szCs w:val="20"/>
                <w:lang w:eastAsia="pl-PL"/>
              </w:rPr>
            </w:pPr>
            <w:r w:rsidRPr="00406C45">
              <w:rPr>
                <w:rFonts w:ascii="Arial" w:hAnsi="Arial"/>
                <w:sz w:val="20"/>
                <w:szCs w:val="20"/>
                <w:lang w:eastAsia="pl-PL"/>
              </w:rPr>
              <w:t>Do wniosku dołączono dokumenty wskazane w ogłoszeniu o naborze potwierdzające spełnienie warunków udzielenia wsparcia oraz kryteriów wyboru operacji</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F52ADCA"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E1F599"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tcPr>
          <w:p w14:paraId="3497D8E8" w14:textId="77777777" w:rsidR="0085409F" w:rsidRPr="00406C45" w:rsidRDefault="0085409F" w:rsidP="00CA7922">
            <w:pPr>
              <w:spacing w:before="120" w:after="12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690C74"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190FA59F"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tcPr>
          <w:p w14:paraId="08517252" w14:textId="77777777" w:rsidR="0085409F" w:rsidRPr="00406C45" w:rsidRDefault="0085409F" w:rsidP="00CA7922">
            <w:pPr>
              <w:spacing w:before="120"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r>
      <w:tr w:rsidR="0085409F" w:rsidRPr="00406C45" w14:paraId="018F0B60" w14:textId="77777777" w:rsidTr="00CA7922">
        <w:trPr>
          <w:trHeight w:val="114"/>
        </w:trPr>
        <w:tc>
          <w:tcPr>
            <w:tcW w:w="440" w:type="dxa"/>
            <w:tcBorders>
              <w:top w:val="single" w:sz="4" w:space="0" w:color="auto"/>
              <w:left w:val="single" w:sz="4" w:space="0" w:color="auto"/>
              <w:bottom w:val="single" w:sz="4" w:space="0" w:color="auto"/>
              <w:right w:val="single" w:sz="4" w:space="0" w:color="auto"/>
            </w:tcBorders>
            <w:shd w:val="clear" w:color="auto" w:fill="BFBFBF"/>
            <w:vAlign w:val="center"/>
          </w:tcPr>
          <w:p w14:paraId="62595067" w14:textId="77777777" w:rsidR="0085409F" w:rsidRPr="00406C45" w:rsidRDefault="00EF7056"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5</w:t>
            </w:r>
          </w:p>
        </w:tc>
        <w:tc>
          <w:tcPr>
            <w:tcW w:w="58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176E7CC7" w14:textId="77777777" w:rsidR="0085409F" w:rsidRPr="00406C45" w:rsidRDefault="0085409F" w:rsidP="00CA7922">
            <w:pPr>
              <w:spacing w:after="0" w:line="240" w:lineRule="auto"/>
              <w:rPr>
                <w:rFonts w:ascii="Arial" w:hAnsi="Arial"/>
                <w:sz w:val="20"/>
                <w:szCs w:val="20"/>
                <w:lang w:eastAsia="pl-PL"/>
              </w:rPr>
            </w:pPr>
            <w:r w:rsidRPr="00406C45">
              <w:rPr>
                <w:rFonts w:ascii="Arial" w:hAnsi="Arial"/>
                <w:sz w:val="20"/>
                <w:szCs w:val="20"/>
                <w:lang w:eastAsia="pl-PL"/>
              </w:rPr>
              <w:t>Operacja realizuje cele LSR poprzez przyczynie się do osiągnięcia wskaźników monitoringu określonych w LSR</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B58D5A"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FC6BDE"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tcPr>
          <w:p w14:paraId="45C30A00" w14:textId="77777777" w:rsidR="0085409F" w:rsidRPr="00406C45" w:rsidRDefault="0085409F" w:rsidP="00CA7922">
            <w:pPr>
              <w:spacing w:before="120" w:after="12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63807C"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1244F0C3" w14:textId="77777777" w:rsidR="0085409F" w:rsidRPr="00406C45" w:rsidRDefault="0085409F" w:rsidP="00CA7922">
            <w:pPr>
              <w:spacing w:after="0" w:line="240" w:lineRule="auto"/>
              <w:jc w:val="center"/>
            </w:pPr>
            <w:r w:rsidRPr="00406C45">
              <w:rPr>
                <w:rFonts w:ascii="Courier New" w:hAnsi="Courier New" w:cs="Courier New"/>
                <w:b/>
                <w:bCs/>
                <w:color w:val="000000"/>
                <w:sz w:val="60"/>
                <w:szCs w:val="60"/>
                <w:lang w:eastAsia="pl-PL"/>
              </w:rPr>
              <w:t>□</w:t>
            </w:r>
          </w:p>
        </w:tc>
        <w:tc>
          <w:tcPr>
            <w:tcW w:w="792" w:type="dxa"/>
            <w:tcBorders>
              <w:top w:val="single" w:sz="4" w:space="0" w:color="auto"/>
              <w:left w:val="single" w:sz="4" w:space="0" w:color="auto"/>
              <w:bottom w:val="single" w:sz="4" w:space="0" w:color="auto"/>
              <w:right w:val="single" w:sz="4" w:space="0" w:color="auto"/>
            </w:tcBorders>
          </w:tcPr>
          <w:p w14:paraId="79D528E6" w14:textId="77777777" w:rsidR="0085409F" w:rsidRPr="00406C45" w:rsidRDefault="0085409F" w:rsidP="00CA7922">
            <w:pPr>
              <w:spacing w:before="120" w:after="0" w:line="240" w:lineRule="auto"/>
              <w:jc w:val="center"/>
              <w:rPr>
                <w:rFonts w:ascii="Courier New" w:hAnsi="Courier New" w:cs="Courier New"/>
                <w:b/>
                <w:bCs/>
                <w:color w:val="000000"/>
                <w:sz w:val="60"/>
                <w:szCs w:val="60"/>
                <w:lang w:eastAsia="pl-PL"/>
              </w:rPr>
            </w:pPr>
            <w:r w:rsidRPr="00406C45">
              <w:rPr>
                <w:rFonts w:ascii="Courier New" w:hAnsi="Courier New" w:cs="Courier New"/>
                <w:b/>
                <w:bCs/>
                <w:color w:val="000000"/>
                <w:sz w:val="60"/>
                <w:szCs w:val="60"/>
                <w:lang w:eastAsia="pl-PL"/>
              </w:rPr>
              <w:t>□</w:t>
            </w:r>
          </w:p>
        </w:tc>
      </w:tr>
    </w:tbl>
    <w:p w14:paraId="67B41340" w14:textId="77777777" w:rsidR="0085409F" w:rsidRPr="00406C45" w:rsidRDefault="0085409F" w:rsidP="0085409F">
      <w:pPr>
        <w:rPr>
          <w:sz w:val="6"/>
          <w:szCs w:val="6"/>
        </w:rPr>
      </w:pPr>
    </w:p>
    <w:tbl>
      <w:tblPr>
        <w:tblW w:w="11340" w:type="dxa"/>
        <w:tblInd w:w="-1064" w:type="dxa"/>
        <w:tblLayout w:type="fixed"/>
        <w:tblCellMar>
          <w:left w:w="70" w:type="dxa"/>
          <w:right w:w="70" w:type="dxa"/>
        </w:tblCellMar>
        <w:tblLook w:val="04A0" w:firstRow="1" w:lastRow="0" w:firstColumn="1" w:lastColumn="0" w:noHBand="0" w:noVBand="1"/>
      </w:tblPr>
      <w:tblGrid>
        <w:gridCol w:w="454"/>
        <w:gridCol w:w="2121"/>
        <w:gridCol w:w="54"/>
        <w:gridCol w:w="2397"/>
        <w:gridCol w:w="279"/>
        <w:gridCol w:w="834"/>
        <w:gridCol w:w="279"/>
        <w:gridCol w:w="861"/>
        <w:gridCol w:w="279"/>
        <w:gridCol w:w="279"/>
        <w:gridCol w:w="835"/>
        <w:gridCol w:w="291"/>
        <w:gridCol w:w="878"/>
        <w:gridCol w:w="1499"/>
      </w:tblGrid>
      <w:tr w:rsidR="0085409F" w:rsidRPr="00406C45" w14:paraId="71FE7BF2" w14:textId="77777777" w:rsidTr="00CA7922">
        <w:trPr>
          <w:trHeight w:val="300"/>
        </w:trPr>
        <w:tc>
          <w:tcPr>
            <w:tcW w:w="11340" w:type="dxa"/>
            <w:gridSpan w:val="14"/>
            <w:tcBorders>
              <w:top w:val="single" w:sz="4" w:space="0" w:color="auto"/>
              <w:left w:val="single" w:sz="4" w:space="0" w:color="auto"/>
              <w:bottom w:val="single" w:sz="4" w:space="0" w:color="auto"/>
              <w:right w:val="single" w:sz="4" w:space="0" w:color="000000"/>
            </w:tcBorders>
            <w:shd w:val="clear" w:color="000000" w:fill="C0C0C0"/>
            <w:vAlign w:val="center"/>
          </w:tcPr>
          <w:p w14:paraId="025372FE" w14:textId="77777777" w:rsidR="0085409F" w:rsidRPr="00406C45" w:rsidRDefault="0085409F" w:rsidP="00CA7922">
            <w:pPr>
              <w:spacing w:after="0" w:line="240" w:lineRule="auto"/>
              <w:rPr>
                <w:rFonts w:ascii="Arial" w:hAnsi="Arial"/>
                <w:b/>
                <w:bCs/>
                <w:color w:val="000000"/>
                <w:sz w:val="20"/>
                <w:szCs w:val="20"/>
                <w:lang w:eastAsia="pl-PL"/>
              </w:rPr>
            </w:pPr>
          </w:p>
          <w:tbl>
            <w:tblPr>
              <w:tblpPr w:leftFromText="141" w:rightFromText="141" w:vertAnchor="text" w:horzAnchor="margin" w:tblpXSpec="center" w:tblpY="143"/>
              <w:tblW w:w="11405" w:type="dxa"/>
              <w:tblLayout w:type="fixed"/>
              <w:tblCellMar>
                <w:left w:w="70" w:type="dxa"/>
                <w:right w:w="70" w:type="dxa"/>
              </w:tblCellMar>
              <w:tblLook w:val="00A0" w:firstRow="1" w:lastRow="0" w:firstColumn="1" w:lastColumn="0" w:noHBand="0" w:noVBand="0"/>
            </w:tblPr>
            <w:tblGrid>
              <w:gridCol w:w="4689"/>
              <w:gridCol w:w="3314"/>
              <w:gridCol w:w="193"/>
              <w:gridCol w:w="3209"/>
            </w:tblGrid>
            <w:tr w:rsidR="0085409F" w:rsidRPr="00406C45" w14:paraId="0CCCE745" w14:textId="77777777" w:rsidTr="00CA7922">
              <w:trPr>
                <w:trHeight w:val="300"/>
              </w:trPr>
              <w:tc>
                <w:tcPr>
                  <w:tcW w:w="11405" w:type="dxa"/>
                  <w:gridSpan w:val="4"/>
                  <w:tcBorders>
                    <w:top w:val="single" w:sz="4" w:space="0" w:color="auto"/>
                    <w:left w:val="single" w:sz="4" w:space="0" w:color="auto"/>
                    <w:bottom w:val="single" w:sz="4" w:space="0" w:color="auto"/>
                    <w:right w:val="single" w:sz="4" w:space="0" w:color="auto"/>
                  </w:tcBorders>
                  <w:shd w:val="clear" w:color="000000" w:fill="C0C0C0"/>
                  <w:vAlign w:val="center"/>
                </w:tcPr>
                <w:p w14:paraId="566F3910" w14:textId="77777777" w:rsidR="0085409F" w:rsidRPr="00406C45" w:rsidRDefault="0085409F" w:rsidP="00CA7922">
                  <w:pPr>
                    <w:spacing w:after="0" w:line="240" w:lineRule="auto"/>
                    <w:jc w:val="center"/>
                    <w:rPr>
                      <w:rFonts w:ascii="Arial" w:hAnsi="Arial"/>
                      <w:b/>
                      <w:bCs/>
                      <w:color w:val="000000"/>
                      <w:sz w:val="20"/>
                      <w:szCs w:val="20"/>
                      <w:lang w:eastAsia="pl-PL"/>
                    </w:rPr>
                  </w:pPr>
                </w:p>
                <w:p w14:paraId="03ECFCE6"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WYNIK OCENY ZGODNOŚCI OPERACJI Z LSR</w:t>
                  </w:r>
                </w:p>
                <w:p w14:paraId="35AEC51E" w14:textId="77777777" w:rsidR="0085409F" w:rsidRPr="00406C45" w:rsidRDefault="0085409F" w:rsidP="00CA7922">
                  <w:pPr>
                    <w:spacing w:after="0" w:line="240" w:lineRule="auto"/>
                    <w:jc w:val="center"/>
                    <w:rPr>
                      <w:rFonts w:ascii="Arial" w:hAnsi="Arial"/>
                      <w:b/>
                      <w:bCs/>
                      <w:color w:val="000000"/>
                      <w:sz w:val="20"/>
                      <w:szCs w:val="20"/>
                      <w:lang w:eastAsia="pl-PL"/>
                    </w:rPr>
                  </w:pPr>
                </w:p>
              </w:tc>
            </w:tr>
            <w:tr w:rsidR="0085409F" w:rsidRPr="00406C45" w14:paraId="195E4252" w14:textId="77777777" w:rsidTr="00CA7922">
              <w:trPr>
                <w:trHeight w:val="300"/>
              </w:trPr>
              <w:tc>
                <w:tcPr>
                  <w:tcW w:w="4689" w:type="dxa"/>
                  <w:tcBorders>
                    <w:left w:val="single" w:sz="4" w:space="0" w:color="auto"/>
                    <w:bottom w:val="single" w:sz="4" w:space="0" w:color="auto"/>
                  </w:tcBorders>
                  <w:shd w:val="clear" w:color="auto" w:fill="BFBFBF"/>
                  <w:vAlign w:val="center"/>
                </w:tcPr>
                <w:p w14:paraId="2BD0ED9A"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p w14:paraId="0937F4E1"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3314" w:type="dxa"/>
                  <w:tcBorders>
                    <w:bottom w:val="single" w:sz="4" w:space="0" w:color="auto"/>
                  </w:tcBorders>
                  <w:shd w:val="clear" w:color="auto" w:fill="BFBFBF"/>
                </w:tcPr>
                <w:p w14:paraId="42BA1D9A"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Weryfikujący</w:t>
                  </w:r>
                </w:p>
              </w:tc>
              <w:tc>
                <w:tcPr>
                  <w:tcW w:w="193" w:type="dxa"/>
                  <w:tcBorders>
                    <w:bottom w:val="single" w:sz="4" w:space="0" w:color="auto"/>
                  </w:tcBorders>
                  <w:shd w:val="clear" w:color="auto" w:fill="BFBFBF"/>
                </w:tcPr>
                <w:p w14:paraId="790E69D2"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3209" w:type="dxa"/>
                  <w:tcBorders>
                    <w:bottom w:val="single" w:sz="4" w:space="0" w:color="auto"/>
                    <w:right w:val="single" w:sz="4" w:space="0" w:color="auto"/>
                  </w:tcBorders>
                  <w:shd w:val="clear" w:color="auto" w:fill="BFBFBF"/>
                  <w:noWrap/>
                </w:tcPr>
                <w:p w14:paraId="38FE8511"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Sprawdzający</w:t>
                  </w:r>
                </w:p>
                <w:p w14:paraId="1743A6AF" w14:textId="77777777" w:rsidR="0085409F" w:rsidRPr="00406C45" w:rsidRDefault="0085409F" w:rsidP="00CA7922">
                  <w:pPr>
                    <w:spacing w:after="0" w:line="240" w:lineRule="auto"/>
                    <w:rPr>
                      <w:color w:val="000000"/>
                      <w:lang w:eastAsia="pl-PL"/>
                    </w:rPr>
                  </w:pPr>
                  <w:r w:rsidRPr="00406C45">
                    <w:rPr>
                      <w:color w:val="000000"/>
                      <w:lang w:eastAsia="pl-PL"/>
                    </w:rPr>
                    <w:t> </w:t>
                  </w:r>
                </w:p>
              </w:tc>
            </w:tr>
            <w:tr w:rsidR="0085409F" w:rsidRPr="00406C45" w14:paraId="6279818C" w14:textId="77777777" w:rsidTr="00CA7922">
              <w:trPr>
                <w:trHeight w:val="300"/>
              </w:trPr>
              <w:tc>
                <w:tcPr>
                  <w:tcW w:w="4689" w:type="dxa"/>
                  <w:tcBorders>
                    <w:top w:val="single" w:sz="4" w:space="0" w:color="auto"/>
                    <w:left w:val="single" w:sz="4" w:space="0" w:color="auto"/>
                    <w:bottom w:val="single" w:sz="4" w:space="0" w:color="auto"/>
                  </w:tcBorders>
                  <w:shd w:val="clear" w:color="auto" w:fill="808080"/>
                  <w:vAlign w:val="center"/>
                </w:tcPr>
                <w:p w14:paraId="502306D9"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FFFFFF"/>
                      <w:sz w:val="20"/>
                      <w:szCs w:val="20"/>
                      <w:lang w:eastAsia="pl-PL"/>
                    </w:rPr>
                    <w:t>Wniosek podlega dalszemu</w:t>
                  </w:r>
                  <w:r w:rsidRPr="00406C45">
                    <w:rPr>
                      <w:rFonts w:ascii="Arial" w:hAnsi="Arial"/>
                      <w:b/>
                      <w:bCs/>
                      <w:sz w:val="20"/>
                      <w:szCs w:val="20"/>
                      <w:lang w:eastAsia="pl-PL"/>
                    </w:rPr>
                    <w:t xml:space="preserve"> </w:t>
                  </w:r>
                  <w:r w:rsidRPr="00406C45">
                    <w:rPr>
                      <w:rFonts w:ascii="Arial" w:hAnsi="Arial"/>
                      <w:b/>
                      <w:bCs/>
                      <w:color w:val="FFFFFF"/>
                      <w:sz w:val="20"/>
                      <w:szCs w:val="20"/>
                      <w:lang w:eastAsia="pl-PL"/>
                    </w:rPr>
                    <w:t>rozpatrywaniu</w:t>
                  </w:r>
                </w:p>
              </w:tc>
              <w:tc>
                <w:tcPr>
                  <w:tcW w:w="3314" w:type="dxa"/>
                  <w:tcBorders>
                    <w:top w:val="single" w:sz="4" w:space="0" w:color="auto"/>
                    <w:bottom w:val="single" w:sz="4" w:space="0" w:color="auto"/>
                  </w:tcBorders>
                  <w:shd w:val="clear" w:color="auto" w:fill="A6A6A6"/>
                </w:tcPr>
                <w:tbl>
                  <w:tblPr>
                    <w:tblW w:w="0" w:type="auto"/>
                    <w:tblInd w:w="70" w:type="dxa"/>
                    <w:tblLayout w:type="fixed"/>
                    <w:tblLook w:val="00A0" w:firstRow="1" w:lastRow="0" w:firstColumn="1" w:lastColumn="0" w:noHBand="0" w:noVBand="0"/>
                  </w:tblPr>
                  <w:tblGrid>
                    <w:gridCol w:w="1029"/>
                    <w:gridCol w:w="1030"/>
                    <w:gridCol w:w="1018"/>
                  </w:tblGrid>
                  <w:tr w:rsidR="0085409F" w:rsidRPr="00406C45" w14:paraId="6B8E65E8" w14:textId="77777777" w:rsidTr="00CA7922">
                    <w:trPr>
                      <w:trHeight w:val="856"/>
                    </w:trPr>
                    <w:tc>
                      <w:tcPr>
                        <w:tcW w:w="1029" w:type="dxa"/>
                        <w:shd w:val="clear" w:color="auto" w:fill="A6A6A6"/>
                      </w:tcPr>
                      <w:p w14:paraId="6ACAA279" w14:textId="77777777" w:rsidR="0085409F" w:rsidRPr="00406C45" w:rsidRDefault="0085409F" w:rsidP="00CA7922">
                        <w:pPr>
                          <w:spacing w:before="120"/>
                          <w:jc w:val="center"/>
                          <w:rPr>
                            <w:rFonts w:ascii="Arial" w:hAnsi="Arial"/>
                            <w:b/>
                            <w:bCs/>
                            <w:color w:val="000000"/>
                            <w:sz w:val="20"/>
                            <w:szCs w:val="20"/>
                            <w:lang w:eastAsia="pl-PL"/>
                          </w:rPr>
                        </w:pPr>
                        <w:r w:rsidRPr="00406C45">
                          <w:rPr>
                            <w:rFonts w:ascii="Arial" w:hAnsi="Arial"/>
                            <w:b/>
                            <w:bCs/>
                            <w:iCs/>
                            <w:color w:val="000000"/>
                            <w:sz w:val="20"/>
                            <w:szCs w:val="20"/>
                            <w:lang w:eastAsia="pl-PL"/>
                          </w:rPr>
                          <w:t>TAK</w:t>
                        </w:r>
                      </w:p>
                    </w:tc>
                    <w:tc>
                      <w:tcPr>
                        <w:tcW w:w="1030" w:type="dxa"/>
                        <w:shd w:val="clear" w:color="auto" w:fill="A6A6A6"/>
                      </w:tcPr>
                      <w:p w14:paraId="7AC7EE85" w14:textId="77777777" w:rsidR="0085409F" w:rsidRPr="00406C45" w:rsidRDefault="0085409F" w:rsidP="00CA7922">
                        <w:pPr>
                          <w:spacing w:before="120"/>
                          <w:jc w:val="center"/>
                          <w:rPr>
                            <w:rFonts w:ascii="Arial" w:hAnsi="Arial"/>
                            <w:b/>
                            <w:bCs/>
                            <w:color w:val="000000"/>
                            <w:sz w:val="20"/>
                            <w:szCs w:val="20"/>
                            <w:lang w:eastAsia="pl-PL"/>
                          </w:rPr>
                        </w:pPr>
                        <w:r w:rsidRPr="00406C45">
                          <w:rPr>
                            <w:rFonts w:ascii="Arial" w:hAnsi="Arial"/>
                            <w:b/>
                            <w:color w:val="000000"/>
                            <w:sz w:val="20"/>
                            <w:szCs w:val="20"/>
                            <w:lang w:eastAsia="pl-PL"/>
                          </w:rPr>
                          <w:t>NIE</w:t>
                        </w:r>
                      </w:p>
                    </w:tc>
                    <w:tc>
                      <w:tcPr>
                        <w:tcW w:w="1018" w:type="dxa"/>
                        <w:shd w:val="clear" w:color="auto" w:fill="A6A6A6"/>
                      </w:tcPr>
                      <w:p w14:paraId="63165A2D" w14:textId="77777777" w:rsidR="0085409F" w:rsidRPr="00406C45" w:rsidRDefault="0085409F" w:rsidP="00CA7922">
                        <w:pPr>
                          <w:spacing w:before="120"/>
                          <w:jc w:val="center"/>
                          <w:rPr>
                            <w:rFonts w:ascii="Arial" w:hAnsi="Arial"/>
                            <w:b/>
                            <w:bCs/>
                            <w:color w:val="000000"/>
                            <w:sz w:val="20"/>
                            <w:szCs w:val="20"/>
                            <w:lang w:eastAsia="pl-PL"/>
                          </w:rPr>
                        </w:pPr>
                        <w:r w:rsidRPr="00406C45">
                          <w:rPr>
                            <w:rFonts w:ascii="Arial" w:hAnsi="Arial"/>
                            <w:b/>
                            <w:bCs/>
                            <w:color w:val="000000"/>
                            <w:sz w:val="20"/>
                            <w:szCs w:val="20"/>
                            <w:lang w:eastAsia="pl-PL"/>
                          </w:rPr>
                          <w:t>Do Uzup.</w:t>
                        </w:r>
                      </w:p>
                    </w:tc>
                  </w:tr>
                  <w:tr w:rsidR="0085409F" w:rsidRPr="00406C45" w14:paraId="21CF766B" w14:textId="77777777" w:rsidTr="00CA7922">
                    <w:trPr>
                      <w:trHeight w:val="1263"/>
                    </w:trPr>
                    <w:tc>
                      <w:tcPr>
                        <w:tcW w:w="1029" w:type="dxa"/>
                        <w:shd w:val="clear" w:color="auto" w:fill="FFFFFF"/>
                      </w:tcPr>
                      <w:p w14:paraId="50E87542" w14:textId="77777777" w:rsidR="0085409F" w:rsidRPr="00406C45" w:rsidRDefault="0085409F" w:rsidP="00CA7922">
                        <w:pPr>
                          <w:spacing w:after="0"/>
                          <w:jc w:val="center"/>
                          <w:rPr>
                            <w:rFonts w:ascii="Arial" w:hAnsi="Arial"/>
                            <w:b/>
                            <w:bCs/>
                            <w:iCs/>
                            <w:color w:val="000000"/>
                            <w:sz w:val="96"/>
                            <w:szCs w:val="96"/>
                            <w:lang w:eastAsia="pl-PL"/>
                          </w:rPr>
                        </w:pPr>
                        <w:r w:rsidRPr="00406C45">
                          <w:rPr>
                            <w:rFonts w:ascii="Arial" w:hAnsi="Arial"/>
                            <w:b/>
                            <w:bCs/>
                            <w:color w:val="000000"/>
                            <w:sz w:val="96"/>
                            <w:szCs w:val="96"/>
                            <w:lang w:eastAsia="pl-PL"/>
                          </w:rPr>
                          <w:t>□</w:t>
                        </w:r>
                      </w:p>
                    </w:tc>
                    <w:tc>
                      <w:tcPr>
                        <w:tcW w:w="1030" w:type="dxa"/>
                        <w:shd w:val="clear" w:color="auto" w:fill="FFFFFF"/>
                      </w:tcPr>
                      <w:p w14:paraId="00E7481C" w14:textId="77777777" w:rsidR="0085409F" w:rsidRPr="00406C45" w:rsidRDefault="0085409F" w:rsidP="00CA7922">
                        <w:pPr>
                          <w:spacing w:after="0"/>
                          <w:jc w:val="center"/>
                          <w:rPr>
                            <w:rFonts w:ascii="Arial" w:hAnsi="Arial"/>
                            <w:b/>
                            <w:color w:val="000000"/>
                            <w:sz w:val="96"/>
                            <w:szCs w:val="96"/>
                            <w:lang w:eastAsia="pl-PL"/>
                          </w:rPr>
                        </w:pPr>
                        <w:r w:rsidRPr="00406C45">
                          <w:rPr>
                            <w:rFonts w:ascii="Arial" w:hAnsi="Arial"/>
                            <w:b/>
                            <w:bCs/>
                            <w:color w:val="000000"/>
                            <w:sz w:val="96"/>
                            <w:szCs w:val="96"/>
                            <w:lang w:eastAsia="pl-PL"/>
                          </w:rPr>
                          <w:t>□</w:t>
                        </w:r>
                      </w:p>
                    </w:tc>
                    <w:tc>
                      <w:tcPr>
                        <w:tcW w:w="1018" w:type="dxa"/>
                        <w:shd w:val="clear" w:color="auto" w:fill="FFFFFF"/>
                      </w:tcPr>
                      <w:p w14:paraId="43C61990" w14:textId="77777777" w:rsidR="0085409F" w:rsidRPr="00406C45" w:rsidRDefault="0085409F" w:rsidP="00CA7922">
                        <w:pPr>
                          <w:spacing w:after="0"/>
                          <w:jc w:val="center"/>
                          <w:rPr>
                            <w:rFonts w:ascii="Arial" w:hAnsi="Arial"/>
                            <w:b/>
                            <w:bCs/>
                            <w:color w:val="000000"/>
                            <w:sz w:val="96"/>
                            <w:szCs w:val="96"/>
                            <w:lang w:eastAsia="pl-PL"/>
                          </w:rPr>
                        </w:pPr>
                        <w:r w:rsidRPr="00406C45">
                          <w:rPr>
                            <w:rFonts w:ascii="Arial" w:hAnsi="Arial"/>
                            <w:b/>
                            <w:bCs/>
                            <w:color w:val="000000"/>
                            <w:sz w:val="96"/>
                            <w:szCs w:val="96"/>
                            <w:lang w:eastAsia="pl-PL"/>
                          </w:rPr>
                          <w:t>□</w:t>
                        </w:r>
                      </w:p>
                    </w:tc>
                  </w:tr>
                </w:tbl>
                <w:p w14:paraId="2EFEA24A"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193" w:type="dxa"/>
                  <w:tcBorders>
                    <w:top w:val="single" w:sz="4" w:space="0" w:color="auto"/>
                    <w:bottom w:val="single" w:sz="4" w:space="0" w:color="auto"/>
                  </w:tcBorders>
                  <w:shd w:val="clear" w:color="auto" w:fill="A6A6A6"/>
                </w:tcPr>
                <w:p w14:paraId="79A4CC4B"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3209" w:type="dxa"/>
                  <w:tcBorders>
                    <w:top w:val="single" w:sz="4" w:space="0" w:color="auto"/>
                    <w:bottom w:val="single" w:sz="4" w:space="0" w:color="auto"/>
                    <w:right w:val="single" w:sz="4" w:space="0" w:color="auto"/>
                  </w:tcBorders>
                  <w:shd w:val="clear" w:color="auto" w:fill="A6A6A6"/>
                  <w:noWrap/>
                </w:tcPr>
                <w:tbl>
                  <w:tblPr>
                    <w:tblW w:w="3455" w:type="dxa"/>
                    <w:tblInd w:w="60" w:type="dxa"/>
                    <w:tblLayout w:type="fixed"/>
                    <w:tblLook w:val="00A0" w:firstRow="1" w:lastRow="0" w:firstColumn="1" w:lastColumn="0" w:noHBand="0" w:noVBand="0"/>
                  </w:tblPr>
                  <w:tblGrid>
                    <w:gridCol w:w="1029"/>
                    <w:gridCol w:w="1069"/>
                    <w:gridCol w:w="839"/>
                    <w:gridCol w:w="518"/>
                  </w:tblGrid>
                  <w:tr w:rsidR="0085409F" w:rsidRPr="00406C45" w14:paraId="4286535F" w14:textId="77777777" w:rsidTr="00CA7922">
                    <w:trPr>
                      <w:gridAfter w:val="1"/>
                      <w:wAfter w:w="518" w:type="dxa"/>
                      <w:trHeight w:val="856"/>
                    </w:trPr>
                    <w:tc>
                      <w:tcPr>
                        <w:tcW w:w="1029" w:type="dxa"/>
                        <w:shd w:val="clear" w:color="auto" w:fill="A6A6A6"/>
                      </w:tcPr>
                      <w:p w14:paraId="423E4A2A" w14:textId="77777777" w:rsidR="0085409F" w:rsidRPr="00406C45" w:rsidRDefault="0085409F" w:rsidP="00CA7922">
                        <w:pPr>
                          <w:spacing w:before="120"/>
                          <w:jc w:val="center"/>
                          <w:rPr>
                            <w:rFonts w:ascii="Arial" w:hAnsi="Arial"/>
                            <w:b/>
                            <w:bCs/>
                            <w:color w:val="000000"/>
                            <w:sz w:val="20"/>
                            <w:szCs w:val="20"/>
                            <w:lang w:eastAsia="pl-PL"/>
                          </w:rPr>
                        </w:pPr>
                        <w:r w:rsidRPr="00406C45">
                          <w:rPr>
                            <w:rFonts w:ascii="Arial" w:hAnsi="Arial"/>
                            <w:b/>
                            <w:bCs/>
                            <w:iCs/>
                            <w:color w:val="000000"/>
                            <w:sz w:val="20"/>
                            <w:szCs w:val="20"/>
                            <w:lang w:eastAsia="pl-PL"/>
                          </w:rPr>
                          <w:t>TAK</w:t>
                        </w:r>
                      </w:p>
                    </w:tc>
                    <w:tc>
                      <w:tcPr>
                        <w:tcW w:w="1069" w:type="dxa"/>
                        <w:shd w:val="clear" w:color="auto" w:fill="A6A6A6"/>
                      </w:tcPr>
                      <w:p w14:paraId="6AAFFCE8" w14:textId="77777777" w:rsidR="0085409F" w:rsidRPr="00406C45" w:rsidRDefault="0085409F" w:rsidP="00CA7922">
                        <w:pPr>
                          <w:spacing w:before="120"/>
                          <w:jc w:val="center"/>
                          <w:rPr>
                            <w:rFonts w:ascii="Arial" w:hAnsi="Arial"/>
                            <w:b/>
                            <w:bCs/>
                            <w:color w:val="000000"/>
                            <w:sz w:val="20"/>
                            <w:szCs w:val="20"/>
                            <w:lang w:eastAsia="pl-PL"/>
                          </w:rPr>
                        </w:pPr>
                        <w:r w:rsidRPr="00406C45">
                          <w:rPr>
                            <w:rFonts w:ascii="Arial" w:hAnsi="Arial"/>
                            <w:b/>
                            <w:color w:val="000000"/>
                            <w:sz w:val="20"/>
                            <w:szCs w:val="20"/>
                            <w:lang w:eastAsia="pl-PL"/>
                          </w:rPr>
                          <w:t>NIE</w:t>
                        </w:r>
                      </w:p>
                    </w:tc>
                    <w:tc>
                      <w:tcPr>
                        <w:tcW w:w="839" w:type="dxa"/>
                        <w:shd w:val="clear" w:color="auto" w:fill="A6A6A6"/>
                      </w:tcPr>
                      <w:p w14:paraId="7C862D57" w14:textId="77777777" w:rsidR="0085409F" w:rsidRPr="00406C45" w:rsidRDefault="0085409F" w:rsidP="00CA7922">
                        <w:pPr>
                          <w:spacing w:before="120"/>
                          <w:jc w:val="center"/>
                          <w:rPr>
                            <w:rFonts w:ascii="Arial" w:hAnsi="Arial"/>
                            <w:b/>
                            <w:bCs/>
                            <w:color w:val="000000"/>
                            <w:sz w:val="20"/>
                            <w:szCs w:val="20"/>
                            <w:lang w:eastAsia="pl-PL"/>
                          </w:rPr>
                        </w:pPr>
                        <w:r w:rsidRPr="00406C45">
                          <w:rPr>
                            <w:rFonts w:ascii="Arial" w:hAnsi="Arial"/>
                            <w:b/>
                            <w:bCs/>
                            <w:color w:val="000000"/>
                            <w:sz w:val="20"/>
                            <w:szCs w:val="20"/>
                            <w:lang w:eastAsia="pl-PL"/>
                          </w:rPr>
                          <w:t>Do Uzup.</w:t>
                        </w:r>
                      </w:p>
                    </w:tc>
                  </w:tr>
                  <w:tr w:rsidR="0085409F" w:rsidRPr="00406C45" w14:paraId="590B44E2" w14:textId="77777777" w:rsidTr="00CA7922">
                    <w:trPr>
                      <w:trHeight w:val="1263"/>
                    </w:trPr>
                    <w:tc>
                      <w:tcPr>
                        <w:tcW w:w="1029" w:type="dxa"/>
                        <w:shd w:val="clear" w:color="auto" w:fill="FFFFFF"/>
                      </w:tcPr>
                      <w:p w14:paraId="36394B97" w14:textId="77777777" w:rsidR="0085409F" w:rsidRPr="00406C45" w:rsidRDefault="0085409F" w:rsidP="00CA7922">
                        <w:pPr>
                          <w:spacing w:after="0"/>
                          <w:jc w:val="center"/>
                          <w:rPr>
                            <w:rFonts w:ascii="Arial" w:hAnsi="Arial"/>
                            <w:b/>
                            <w:bCs/>
                            <w:iCs/>
                            <w:color w:val="000000"/>
                            <w:sz w:val="96"/>
                            <w:szCs w:val="96"/>
                            <w:lang w:eastAsia="pl-PL"/>
                          </w:rPr>
                        </w:pPr>
                        <w:r w:rsidRPr="00406C45">
                          <w:rPr>
                            <w:rFonts w:ascii="Arial" w:hAnsi="Arial"/>
                            <w:b/>
                            <w:bCs/>
                            <w:color w:val="000000"/>
                            <w:sz w:val="96"/>
                            <w:szCs w:val="96"/>
                            <w:lang w:eastAsia="pl-PL"/>
                          </w:rPr>
                          <w:t>□</w:t>
                        </w:r>
                      </w:p>
                    </w:tc>
                    <w:tc>
                      <w:tcPr>
                        <w:tcW w:w="1069" w:type="dxa"/>
                        <w:shd w:val="clear" w:color="auto" w:fill="FFFFFF"/>
                      </w:tcPr>
                      <w:p w14:paraId="4F159ECB" w14:textId="77777777" w:rsidR="0085409F" w:rsidRPr="00406C45" w:rsidRDefault="0085409F" w:rsidP="00CA7922">
                        <w:pPr>
                          <w:spacing w:after="0"/>
                          <w:jc w:val="center"/>
                          <w:rPr>
                            <w:rFonts w:ascii="Arial" w:hAnsi="Arial"/>
                            <w:b/>
                            <w:color w:val="000000"/>
                            <w:sz w:val="96"/>
                            <w:szCs w:val="96"/>
                            <w:lang w:eastAsia="pl-PL"/>
                          </w:rPr>
                        </w:pPr>
                        <w:r w:rsidRPr="00406C45">
                          <w:rPr>
                            <w:rFonts w:ascii="Arial" w:hAnsi="Arial"/>
                            <w:b/>
                            <w:bCs/>
                            <w:color w:val="000000"/>
                            <w:sz w:val="96"/>
                            <w:szCs w:val="96"/>
                            <w:lang w:eastAsia="pl-PL"/>
                          </w:rPr>
                          <w:t>□</w:t>
                        </w:r>
                      </w:p>
                    </w:tc>
                    <w:tc>
                      <w:tcPr>
                        <w:tcW w:w="1357" w:type="dxa"/>
                        <w:gridSpan w:val="2"/>
                        <w:shd w:val="clear" w:color="auto" w:fill="FFFFFF"/>
                      </w:tcPr>
                      <w:p w14:paraId="0B79C1C4" w14:textId="77777777" w:rsidR="0085409F" w:rsidRPr="00406C45" w:rsidRDefault="0085409F" w:rsidP="00CA7922">
                        <w:pPr>
                          <w:spacing w:after="0"/>
                          <w:rPr>
                            <w:rFonts w:ascii="Arial" w:hAnsi="Arial"/>
                            <w:b/>
                            <w:bCs/>
                            <w:color w:val="000000"/>
                            <w:sz w:val="96"/>
                            <w:szCs w:val="96"/>
                            <w:lang w:eastAsia="pl-PL"/>
                          </w:rPr>
                        </w:pPr>
                        <w:r w:rsidRPr="00406C45">
                          <w:rPr>
                            <w:rFonts w:ascii="Arial" w:hAnsi="Arial"/>
                            <w:b/>
                            <w:bCs/>
                            <w:color w:val="000000"/>
                            <w:sz w:val="96"/>
                            <w:szCs w:val="96"/>
                            <w:lang w:eastAsia="pl-PL"/>
                          </w:rPr>
                          <w:t>□</w:t>
                        </w:r>
                      </w:p>
                    </w:tc>
                  </w:tr>
                </w:tbl>
                <w:p w14:paraId="205E7349" w14:textId="77777777" w:rsidR="0085409F" w:rsidRPr="00406C45" w:rsidRDefault="0085409F" w:rsidP="00CA7922">
                  <w:pPr>
                    <w:spacing w:after="0" w:line="240" w:lineRule="auto"/>
                    <w:rPr>
                      <w:color w:val="000000"/>
                      <w:lang w:eastAsia="pl-PL"/>
                    </w:rPr>
                  </w:pPr>
                </w:p>
              </w:tc>
            </w:tr>
          </w:tbl>
          <w:p w14:paraId="6A6BC361" w14:textId="77777777" w:rsidR="0085409F" w:rsidRPr="00406C45" w:rsidRDefault="0085409F" w:rsidP="00CA7922">
            <w:pPr>
              <w:spacing w:after="0" w:line="240" w:lineRule="auto"/>
              <w:rPr>
                <w:rFonts w:ascii="Arial" w:hAnsi="Arial"/>
                <w:b/>
                <w:bCs/>
                <w:color w:val="000000"/>
                <w:sz w:val="20"/>
                <w:szCs w:val="20"/>
                <w:lang w:eastAsia="pl-PL"/>
              </w:rPr>
            </w:pPr>
          </w:p>
          <w:p w14:paraId="4333532E"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WYNIK OSTATECZNEJ OCENY ZGODNOŚCI OPERACJI Z LSR</w:t>
            </w:r>
          </w:p>
          <w:p w14:paraId="230AD79E" w14:textId="77777777" w:rsidR="0085409F" w:rsidRPr="00406C45" w:rsidRDefault="0085409F" w:rsidP="00CA7922">
            <w:pPr>
              <w:spacing w:after="0" w:line="240" w:lineRule="auto"/>
              <w:jc w:val="center"/>
              <w:rPr>
                <w:rFonts w:ascii="Arial" w:hAnsi="Arial"/>
                <w:b/>
                <w:bCs/>
                <w:color w:val="000000"/>
                <w:sz w:val="20"/>
                <w:szCs w:val="20"/>
                <w:lang w:eastAsia="pl-PL"/>
              </w:rPr>
            </w:pPr>
          </w:p>
        </w:tc>
      </w:tr>
      <w:tr w:rsidR="0085409F" w:rsidRPr="00406C45" w14:paraId="1AC1BB16" w14:textId="77777777" w:rsidTr="00CA7922">
        <w:trPr>
          <w:trHeight w:val="300"/>
        </w:trPr>
        <w:tc>
          <w:tcPr>
            <w:tcW w:w="454" w:type="dxa"/>
            <w:tcBorders>
              <w:top w:val="nil"/>
              <w:left w:val="single" w:sz="4" w:space="0" w:color="auto"/>
              <w:bottom w:val="nil"/>
              <w:right w:val="nil"/>
            </w:tcBorders>
            <w:shd w:val="clear" w:color="000000" w:fill="C0C0C0"/>
            <w:vAlign w:val="center"/>
          </w:tcPr>
          <w:p w14:paraId="4AE5F1EB"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121" w:type="dxa"/>
            <w:tcBorders>
              <w:top w:val="nil"/>
              <w:left w:val="nil"/>
              <w:bottom w:val="nil"/>
              <w:right w:val="nil"/>
            </w:tcBorders>
            <w:shd w:val="clear" w:color="000000" w:fill="C0C0C0"/>
            <w:vAlign w:val="center"/>
          </w:tcPr>
          <w:p w14:paraId="727E99B6"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451" w:type="dxa"/>
            <w:gridSpan w:val="2"/>
            <w:tcBorders>
              <w:top w:val="nil"/>
              <w:left w:val="nil"/>
              <w:bottom w:val="nil"/>
              <w:right w:val="nil"/>
            </w:tcBorders>
            <w:shd w:val="clear" w:color="000000" w:fill="C0C0C0"/>
            <w:vAlign w:val="center"/>
          </w:tcPr>
          <w:p w14:paraId="7DDBD70C"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532" w:type="dxa"/>
            <w:gridSpan w:val="5"/>
            <w:tcBorders>
              <w:top w:val="single" w:sz="4" w:space="0" w:color="auto"/>
              <w:left w:val="nil"/>
              <w:bottom w:val="nil"/>
              <w:right w:val="nil"/>
            </w:tcBorders>
            <w:shd w:val="clear" w:color="000000" w:fill="C0C0C0"/>
          </w:tcPr>
          <w:p w14:paraId="75D5D1FB"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Weryfikujący</w:t>
            </w:r>
          </w:p>
        </w:tc>
        <w:tc>
          <w:tcPr>
            <w:tcW w:w="279" w:type="dxa"/>
            <w:tcBorders>
              <w:top w:val="nil"/>
              <w:left w:val="nil"/>
              <w:bottom w:val="nil"/>
              <w:right w:val="nil"/>
            </w:tcBorders>
            <w:shd w:val="clear" w:color="000000" w:fill="C0C0C0"/>
          </w:tcPr>
          <w:p w14:paraId="26E5764F"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2004" w:type="dxa"/>
            <w:gridSpan w:val="3"/>
            <w:tcBorders>
              <w:top w:val="single" w:sz="4" w:space="0" w:color="auto"/>
              <w:left w:val="nil"/>
              <w:bottom w:val="nil"/>
              <w:right w:val="nil"/>
            </w:tcBorders>
            <w:shd w:val="clear" w:color="000000" w:fill="C0C0C0"/>
            <w:noWrap/>
          </w:tcPr>
          <w:p w14:paraId="4BF86C5F"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Sprawdzający</w:t>
            </w:r>
          </w:p>
        </w:tc>
        <w:tc>
          <w:tcPr>
            <w:tcW w:w="1499" w:type="dxa"/>
            <w:tcBorders>
              <w:top w:val="nil"/>
              <w:left w:val="nil"/>
              <w:bottom w:val="nil"/>
              <w:right w:val="single" w:sz="4" w:space="0" w:color="auto"/>
            </w:tcBorders>
            <w:shd w:val="clear" w:color="000000" w:fill="C0C0C0"/>
            <w:noWrap/>
            <w:vAlign w:val="bottom"/>
          </w:tcPr>
          <w:p w14:paraId="146250C8" w14:textId="77777777" w:rsidR="0085409F" w:rsidRPr="00406C45" w:rsidRDefault="0085409F" w:rsidP="00CA7922">
            <w:pPr>
              <w:spacing w:after="0" w:line="240" w:lineRule="auto"/>
              <w:rPr>
                <w:color w:val="000000"/>
                <w:lang w:eastAsia="pl-PL"/>
              </w:rPr>
            </w:pPr>
            <w:r w:rsidRPr="00406C45">
              <w:rPr>
                <w:color w:val="000000"/>
                <w:lang w:eastAsia="pl-PL"/>
              </w:rPr>
              <w:t> </w:t>
            </w:r>
          </w:p>
        </w:tc>
      </w:tr>
      <w:tr w:rsidR="0085409F" w:rsidRPr="00406C45" w14:paraId="4C3FEB2E" w14:textId="77777777" w:rsidTr="00CA7922">
        <w:trPr>
          <w:trHeight w:val="300"/>
        </w:trPr>
        <w:tc>
          <w:tcPr>
            <w:tcW w:w="454" w:type="dxa"/>
            <w:tcBorders>
              <w:top w:val="nil"/>
              <w:left w:val="single" w:sz="4" w:space="0" w:color="auto"/>
              <w:bottom w:val="nil"/>
              <w:right w:val="nil"/>
            </w:tcBorders>
            <w:shd w:val="clear" w:color="000000" w:fill="C0C0C0"/>
            <w:vAlign w:val="center"/>
          </w:tcPr>
          <w:p w14:paraId="1532F7D6"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121" w:type="dxa"/>
            <w:tcBorders>
              <w:top w:val="nil"/>
              <w:left w:val="nil"/>
              <w:bottom w:val="nil"/>
              <w:right w:val="nil"/>
            </w:tcBorders>
            <w:shd w:val="clear" w:color="000000" w:fill="C0C0C0"/>
            <w:vAlign w:val="center"/>
          </w:tcPr>
          <w:p w14:paraId="5F5A9319"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451" w:type="dxa"/>
            <w:gridSpan w:val="2"/>
            <w:tcBorders>
              <w:top w:val="nil"/>
              <w:left w:val="nil"/>
              <w:bottom w:val="nil"/>
              <w:right w:val="nil"/>
            </w:tcBorders>
            <w:shd w:val="clear" w:color="000000" w:fill="C0C0C0"/>
            <w:vAlign w:val="center"/>
          </w:tcPr>
          <w:p w14:paraId="30CA156D"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79" w:type="dxa"/>
            <w:tcBorders>
              <w:top w:val="nil"/>
              <w:left w:val="nil"/>
              <w:bottom w:val="nil"/>
              <w:right w:val="nil"/>
            </w:tcBorders>
            <w:shd w:val="clear" w:color="000000" w:fill="C0C0C0"/>
            <w:vAlign w:val="bottom"/>
          </w:tcPr>
          <w:p w14:paraId="53A4CD4A" w14:textId="77777777" w:rsidR="0085409F" w:rsidRPr="00406C45" w:rsidRDefault="0085409F" w:rsidP="00CA7922">
            <w:pPr>
              <w:spacing w:after="0" w:line="240" w:lineRule="auto"/>
              <w:jc w:val="center"/>
              <w:rPr>
                <w:rFonts w:ascii="Arial" w:hAnsi="Arial"/>
                <w:b/>
                <w:bCs/>
                <w:i/>
                <w:iCs/>
                <w:color w:val="000000"/>
                <w:sz w:val="20"/>
                <w:szCs w:val="20"/>
                <w:lang w:eastAsia="pl-PL"/>
              </w:rPr>
            </w:pPr>
            <w:r w:rsidRPr="00406C45">
              <w:rPr>
                <w:rFonts w:ascii="Arial" w:hAnsi="Arial"/>
                <w:b/>
                <w:bCs/>
                <w:i/>
                <w:iCs/>
                <w:color w:val="000000"/>
                <w:sz w:val="20"/>
                <w:szCs w:val="20"/>
                <w:lang w:eastAsia="pl-PL"/>
              </w:rPr>
              <w:t> </w:t>
            </w:r>
          </w:p>
        </w:tc>
        <w:tc>
          <w:tcPr>
            <w:tcW w:w="834" w:type="dxa"/>
            <w:tcBorders>
              <w:top w:val="nil"/>
              <w:left w:val="nil"/>
              <w:bottom w:val="nil"/>
              <w:right w:val="nil"/>
            </w:tcBorders>
            <w:shd w:val="clear" w:color="000000" w:fill="C0C0C0"/>
            <w:vAlign w:val="bottom"/>
          </w:tcPr>
          <w:p w14:paraId="74646FCA"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TAK</w:t>
            </w:r>
          </w:p>
        </w:tc>
        <w:tc>
          <w:tcPr>
            <w:tcW w:w="279" w:type="dxa"/>
            <w:tcBorders>
              <w:top w:val="nil"/>
              <w:left w:val="nil"/>
              <w:bottom w:val="nil"/>
              <w:right w:val="nil"/>
            </w:tcBorders>
            <w:shd w:val="clear" w:color="000000" w:fill="C0C0C0"/>
            <w:vAlign w:val="bottom"/>
          </w:tcPr>
          <w:p w14:paraId="4C218567"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861" w:type="dxa"/>
            <w:tcBorders>
              <w:top w:val="nil"/>
              <w:left w:val="nil"/>
              <w:bottom w:val="nil"/>
              <w:right w:val="nil"/>
            </w:tcBorders>
            <w:shd w:val="clear" w:color="000000" w:fill="C0C0C0"/>
            <w:vAlign w:val="bottom"/>
          </w:tcPr>
          <w:p w14:paraId="3D07A559"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NIE</w:t>
            </w:r>
            <w:r w:rsidRPr="00406C45">
              <w:rPr>
                <w:rFonts w:ascii="Arial" w:hAnsi="Arial"/>
                <w:b/>
                <w:bCs/>
                <w:color w:val="000000"/>
                <w:sz w:val="20"/>
                <w:szCs w:val="20"/>
                <w:vertAlign w:val="superscript"/>
                <w:lang w:eastAsia="pl-PL"/>
              </w:rPr>
              <w:t>1)</w:t>
            </w:r>
          </w:p>
        </w:tc>
        <w:tc>
          <w:tcPr>
            <w:tcW w:w="279" w:type="dxa"/>
            <w:tcBorders>
              <w:top w:val="nil"/>
              <w:left w:val="nil"/>
              <w:bottom w:val="nil"/>
              <w:right w:val="nil"/>
            </w:tcBorders>
            <w:shd w:val="clear" w:color="000000" w:fill="C0C0C0"/>
            <w:noWrap/>
            <w:vAlign w:val="bottom"/>
          </w:tcPr>
          <w:p w14:paraId="695F1482" w14:textId="77777777" w:rsidR="0085409F" w:rsidRPr="00406C45" w:rsidRDefault="0085409F" w:rsidP="00CA7922">
            <w:pPr>
              <w:spacing w:after="0" w:line="240" w:lineRule="auto"/>
              <w:rPr>
                <w:color w:val="000000"/>
                <w:lang w:eastAsia="pl-PL"/>
              </w:rPr>
            </w:pPr>
            <w:r w:rsidRPr="00406C45">
              <w:rPr>
                <w:color w:val="000000"/>
                <w:lang w:eastAsia="pl-PL"/>
              </w:rPr>
              <w:t> </w:t>
            </w:r>
          </w:p>
        </w:tc>
        <w:tc>
          <w:tcPr>
            <w:tcW w:w="279" w:type="dxa"/>
            <w:tcBorders>
              <w:top w:val="nil"/>
              <w:left w:val="nil"/>
              <w:bottom w:val="nil"/>
              <w:right w:val="nil"/>
            </w:tcBorders>
            <w:shd w:val="clear" w:color="000000" w:fill="C0C0C0"/>
            <w:vAlign w:val="bottom"/>
          </w:tcPr>
          <w:p w14:paraId="7FA29C82" w14:textId="77777777" w:rsidR="0085409F" w:rsidRPr="00406C45" w:rsidRDefault="0085409F" w:rsidP="00CA7922">
            <w:pPr>
              <w:spacing w:after="0" w:line="240" w:lineRule="auto"/>
              <w:jc w:val="center"/>
              <w:rPr>
                <w:rFonts w:ascii="Arial" w:hAnsi="Arial"/>
                <w:b/>
                <w:bCs/>
                <w:i/>
                <w:iCs/>
                <w:color w:val="000000"/>
                <w:sz w:val="20"/>
                <w:szCs w:val="20"/>
                <w:lang w:eastAsia="pl-PL"/>
              </w:rPr>
            </w:pPr>
            <w:r w:rsidRPr="00406C45">
              <w:rPr>
                <w:rFonts w:ascii="Arial" w:hAnsi="Arial"/>
                <w:b/>
                <w:bCs/>
                <w:i/>
                <w:iCs/>
                <w:color w:val="000000"/>
                <w:sz w:val="20"/>
                <w:szCs w:val="20"/>
                <w:lang w:eastAsia="pl-PL"/>
              </w:rPr>
              <w:t> </w:t>
            </w:r>
          </w:p>
        </w:tc>
        <w:tc>
          <w:tcPr>
            <w:tcW w:w="835" w:type="dxa"/>
            <w:tcBorders>
              <w:top w:val="nil"/>
              <w:left w:val="nil"/>
              <w:bottom w:val="nil"/>
              <w:right w:val="nil"/>
            </w:tcBorders>
            <w:shd w:val="clear" w:color="000000" w:fill="C0C0C0"/>
            <w:vAlign w:val="bottom"/>
          </w:tcPr>
          <w:p w14:paraId="1C5B2CE7"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TAK</w:t>
            </w:r>
          </w:p>
        </w:tc>
        <w:tc>
          <w:tcPr>
            <w:tcW w:w="291" w:type="dxa"/>
            <w:tcBorders>
              <w:top w:val="nil"/>
              <w:left w:val="nil"/>
              <w:bottom w:val="nil"/>
              <w:right w:val="nil"/>
            </w:tcBorders>
            <w:shd w:val="clear" w:color="000000" w:fill="C0C0C0"/>
            <w:vAlign w:val="bottom"/>
          </w:tcPr>
          <w:p w14:paraId="70D64F30"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878" w:type="dxa"/>
            <w:tcBorders>
              <w:top w:val="nil"/>
              <w:left w:val="nil"/>
              <w:bottom w:val="nil"/>
              <w:right w:val="nil"/>
            </w:tcBorders>
            <w:shd w:val="clear" w:color="000000" w:fill="C0C0C0"/>
            <w:vAlign w:val="bottom"/>
          </w:tcPr>
          <w:p w14:paraId="68A8EA42"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NIE</w:t>
            </w:r>
            <w:r w:rsidRPr="00406C45">
              <w:rPr>
                <w:rFonts w:ascii="Arial" w:hAnsi="Arial"/>
                <w:b/>
                <w:bCs/>
                <w:color w:val="000000"/>
                <w:sz w:val="20"/>
                <w:szCs w:val="20"/>
                <w:vertAlign w:val="superscript"/>
                <w:lang w:eastAsia="pl-PL"/>
              </w:rPr>
              <w:t>1)</w:t>
            </w:r>
          </w:p>
        </w:tc>
        <w:tc>
          <w:tcPr>
            <w:tcW w:w="1499" w:type="dxa"/>
            <w:tcBorders>
              <w:top w:val="nil"/>
              <w:left w:val="nil"/>
              <w:bottom w:val="nil"/>
              <w:right w:val="single" w:sz="4" w:space="0" w:color="auto"/>
            </w:tcBorders>
            <w:shd w:val="clear" w:color="000000" w:fill="C0C0C0"/>
            <w:noWrap/>
            <w:vAlign w:val="bottom"/>
          </w:tcPr>
          <w:p w14:paraId="332FCFB4" w14:textId="77777777" w:rsidR="0085409F" w:rsidRPr="00406C45" w:rsidRDefault="0085409F" w:rsidP="00CA7922">
            <w:pPr>
              <w:spacing w:after="0" w:line="240" w:lineRule="auto"/>
              <w:rPr>
                <w:color w:val="000000"/>
                <w:lang w:eastAsia="pl-PL"/>
              </w:rPr>
            </w:pPr>
            <w:r w:rsidRPr="00406C45">
              <w:rPr>
                <w:color w:val="000000"/>
                <w:lang w:eastAsia="pl-PL"/>
              </w:rPr>
              <w:t> </w:t>
            </w:r>
          </w:p>
        </w:tc>
      </w:tr>
      <w:tr w:rsidR="0085409F" w:rsidRPr="00406C45" w14:paraId="11D9E2FA" w14:textId="77777777" w:rsidTr="00CA7922">
        <w:trPr>
          <w:trHeight w:val="102"/>
        </w:trPr>
        <w:tc>
          <w:tcPr>
            <w:tcW w:w="454" w:type="dxa"/>
            <w:tcBorders>
              <w:top w:val="nil"/>
              <w:left w:val="single" w:sz="4" w:space="0" w:color="auto"/>
              <w:bottom w:val="nil"/>
              <w:right w:val="nil"/>
            </w:tcBorders>
            <w:shd w:val="clear" w:color="000000" w:fill="808080"/>
            <w:vAlign w:val="center"/>
          </w:tcPr>
          <w:p w14:paraId="4B2E25CB"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121" w:type="dxa"/>
            <w:tcBorders>
              <w:top w:val="nil"/>
              <w:left w:val="nil"/>
              <w:bottom w:val="nil"/>
              <w:right w:val="nil"/>
            </w:tcBorders>
            <w:shd w:val="clear" w:color="000000" w:fill="808080"/>
            <w:vAlign w:val="center"/>
          </w:tcPr>
          <w:p w14:paraId="446CADAB"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451" w:type="dxa"/>
            <w:gridSpan w:val="2"/>
            <w:tcBorders>
              <w:top w:val="nil"/>
              <w:left w:val="nil"/>
              <w:bottom w:val="nil"/>
              <w:right w:val="nil"/>
            </w:tcBorders>
            <w:shd w:val="clear" w:color="000000" w:fill="808080"/>
            <w:vAlign w:val="center"/>
          </w:tcPr>
          <w:p w14:paraId="184F598E"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79" w:type="dxa"/>
            <w:tcBorders>
              <w:top w:val="nil"/>
              <w:left w:val="nil"/>
              <w:bottom w:val="nil"/>
              <w:right w:val="nil"/>
            </w:tcBorders>
            <w:shd w:val="clear" w:color="000000" w:fill="808080"/>
            <w:vAlign w:val="bottom"/>
          </w:tcPr>
          <w:p w14:paraId="372B6DA9" w14:textId="77777777" w:rsidR="0085409F" w:rsidRPr="00406C45" w:rsidRDefault="0085409F" w:rsidP="00CA7922">
            <w:pPr>
              <w:spacing w:after="0" w:line="240" w:lineRule="auto"/>
              <w:jc w:val="center"/>
              <w:rPr>
                <w:rFonts w:ascii="Arial" w:hAnsi="Arial"/>
                <w:b/>
                <w:bCs/>
                <w:i/>
                <w:iCs/>
                <w:color w:val="000000"/>
                <w:sz w:val="20"/>
                <w:szCs w:val="20"/>
                <w:lang w:eastAsia="pl-PL"/>
              </w:rPr>
            </w:pPr>
            <w:r w:rsidRPr="00406C45">
              <w:rPr>
                <w:rFonts w:ascii="Arial" w:hAnsi="Arial"/>
                <w:b/>
                <w:bCs/>
                <w:i/>
                <w:iCs/>
                <w:color w:val="000000"/>
                <w:sz w:val="20"/>
                <w:szCs w:val="20"/>
                <w:lang w:eastAsia="pl-PL"/>
              </w:rPr>
              <w:t> </w:t>
            </w:r>
          </w:p>
        </w:tc>
        <w:tc>
          <w:tcPr>
            <w:tcW w:w="834" w:type="dxa"/>
            <w:tcBorders>
              <w:top w:val="nil"/>
              <w:left w:val="nil"/>
              <w:bottom w:val="nil"/>
              <w:right w:val="nil"/>
            </w:tcBorders>
            <w:shd w:val="clear" w:color="000000" w:fill="808080"/>
            <w:vAlign w:val="bottom"/>
          </w:tcPr>
          <w:p w14:paraId="181AB467"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79" w:type="dxa"/>
            <w:tcBorders>
              <w:top w:val="nil"/>
              <w:left w:val="nil"/>
              <w:bottom w:val="nil"/>
              <w:right w:val="nil"/>
            </w:tcBorders>
            <w:shd w:val="clear" w:color="000000" w:fill="808080"/>
            <w:vAlign w:val="bottom"/>
          </w:tcPr>
          <w:p w14:paraId="53879C3F"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861" w:type="dxa"/>
            <w:tcBorders>
              <w:top w:val="nil"/>
              <w:left w:val="nil"/>
              <w:bottom w:val="nil"/>
              <w:right w:val="nil"/>
            </w:tcBorders>
            <w:shd w:val="clear" w:color="000000" w:fill="808080"/>
            <w:vAlign w:val="bottom"/>
          </w:tcPr>
          <w:p w14:paraId="14820C02"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79" w:type="dxa"/>
            <w:tcBorders>
              <w:top w:val="nil"/>
              <w:left w:val="nil"/>
              <w:bottom w:val="nil"/>
              <w:right w:val="nil"/>
            </w:tcBorders>
            <w:shd w:val="clear" w:color="000000" w:fill="808080"/>
            <w:noWrap/>
            <w:vAlign w:val="bottom"/>
          </w:tcPr>
          <w:p w14:paraId="5C136A83" w14:textId="77777777" w:rsidR="0085409F" w:rsidRPr="00406C45" w:rsidRDefault="0085409F" w:rsidP="00CA7922">
            <w:pPr>
              <w:spacing w:after="0" w:line="240" w:lineRule="auto"/>
              <w:rPr>
                <w:color w:val="000000"/>
                <w:lang w:eastAsia="pl-PL"/>
              </w:rPr>
            </w:pPr>
            <w:r w:rsidRPr="00406C45">
              <w:rPr>
                <w:color w:val="000000"/>
                <w:lang w:eastAsia="pl-PL"/>
              </w:rPr>
              <w:t> </w:t>
            </w:r>
          </w:p>
        </w:tc>
        <w:tc>
          <w:tcPr>
            <w:tcW w:w="279" w:type="dxa"/>
            <w:tcBorders>
              <w:top w:val="nil"/>
              <w:left w:val="nil"/>
              <w:bottom w:val="nil"/>
              <w:right w:val="nil"/>
            </w:tcBorders>
            <w:shd w:val="clear" w:color="000000" w:fill="808080"/>
            <w:vAlign w:val="bottom"/>
          </w:tcPr>
          <w:p w14:paraId="6FEA0FDC" w14:textId="77777777" w:rsidR="0085409F" w:rsidRPr="00406C45" w:rsidRDefault="0085409F" w:rsidP="00CA7922">
            <w:pPr>
              <w:spacing w:after="0" w:line="240" w:lineRule="auto"/>
              <w:jc w:val="center"/>
              <w:rPr>
                <w:rFonts w:ascii="Arial" w:hAnsi="Arial"/>
                <w:b/>
                <w:bCs/>
                <w:i/>
                <w:iCs/>
                <w:color w:val="000000"/>
                <w:sz w:val="20"/>
                <w:szCs w:val="20"/>
                <w:lang w:eastAsia="pl-PL"/>
              </w:rPr>
            </w:pPr>
            <w:r w:rsidRPr="00406C45">
              <w:rPr>
                <w:rFonts w:ascii="Arial" w:hAnsi="Arial"/>
                <w:b/>
                <w:bCs/>
                <w:i/>
                <w:iCs/>
                <w:color w:val="000000"/>
                <w:sz w:val="20"/>
                <w:szCs w:val="20"/>
                <w:lang w:eastAsia="pl-PL"/>
              </w:rPr>
              <w:t> </w:t>
            </w:r>
          </w:p>
        </w:tc>
        <w:tc>
          <w:tcPr>
            <w:tcW w:w="835" w:type="dxa"/>
            <w:tcBorders>
              <w:top w:val="nil"/>
              <w:left w:val="nil"/>
              <w:bottom w:val="nil"/>
              <w:right w:val="nil"/>
            </w:tcBorders>
            <w:shd w:val="clear" w:color="000000" w:fill="808080"/>
            <w:vAlign w:val="bottom"/>
          </w:tcPr>
          <w:p w14:paraId="016F56D3"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91" w:type="dxa"/>
            <w:tcBorders>
              <w:top w:val="nil"/>
              <w:left w:val="nil"/>
              <w:bottom w:val="nil"/>
              <w:right w:val="nil"/>
            </w:tcBorders>
            <w:shd w:val="clear" w:color="000000" w:fill="808080"/>
            <w:vAlign w:val="bottom"/>
          </w:tcPr>
          <w:p w14:paraId="27627F59"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878" w:type="dxa"/>
            <w:tcBorders>
              <w:top w:val="nil"/>
              <w:left w:val="nil"/>
              <w:bottom w:val="nil"/>
              <w:right w:val="nil"/>
            </w:tcBorders>
            <w:shd w:val="clear" w:color="000000" w:fill="808080"/>
            <w:vAlign w:val="bottom"/>
          </w:tcPr>
          <w:p w14:paraId="08BC30A2"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1499" w:type="dxa"/>
            <w:tcBorders>
              <w:top w:val="nil"/>
              <w:left w:val="nil"/>
              <w:bottom w:val="nil"/>
              <w:right w:val="single" w:sz="4" w:space="0" w:color="auto"/>
            </w:tcBorders>
            <w:shd w:val="clear" w:color="000000" w:fill="808080"/>
            <w:noWrap/>
            <w:vAlign w:val="bottom"/>
          </w:tcPr>
          <w:p w14:paraId="36A277C7" w14:textId="77777777" w:rsidR="0085409F" w:rsidRPr="00406C45" w:rsidRDefault="0085409F" w:rsidP="00CA7922">
            <w:pPr>
              <w:spacing w:after="0" w:line="240" w:lineRule="auto"/>
              <w:rPr>
                <w:color w:val="000000"/>
                <w:lang w:eastAsia="pl-PL"/>
              </w:rPr>
            </w:pPr>
            <w:r w:rsidRPr="00406C45">
              <w:rPr>
                <w:color w:val="000000"/>
                <w:lang w:eastAsia="pl-PL"/>
              </w:rPr>
              <w:t> </w:t>
            </w:r>
          </w:p>
        </w:tc>
      </w:tr>
      <w:tr w:rsidR="0085409F" w:rsidRPr="00406C45" w14:paraId="4E5BE2EC" w14:textId="77777777" w:rsidTr="00CA7922">
        <w:trPr>
          <w:trHeight w:val="349"/>
        </w:trPr>
        <w:tc>
          <w:tcPr>
            <w:tcW w:w="5026" w:type="dxa"/>
            <w:gridSpan w:val="4"/>
            <w:tcBorders>
              <w:top w:val="nil"/>
              <w:left w:val="single" w:sz="4" w:space="0" w:color="auto"/>
              <w:bottom w:val="nil"/>
              <w:right w:val="nil"/>
            </w:tcBorders>
            <w:shd w:val="clear" w:color="000000" w:fill="808080"/>
            <w:vAlign w:val="center"/>
          </w:tcPr>
          <w:p w14:paraId="6EE54C29" w14:textId="77777777" w:rsidR="0085409F" w:rsidRPr="00406C45" w:rsidRDefault="0085409F" w:rsidP="00CA7922">
            <w:pPr>
              <w:spacing w:after="0" w:line="240" w:lineRule="auto"/>
              <w:jc w:val="center"/>
              <w:rPr>
                <w:rFonts w:ascii="Arial" w:hAnsi="Arial"/>
                <w:b/>
                <w:bCs/>
                <w:color w:val="FFFFFF"/>
                <w:sz w:val="20"/>
                <w:szCs w:val="20"/>
                <w:lang w:eastAsia="pl-PL"/>
              </w:rPr>
            </w:pPr>
            <w:r w:rsidRPr="00406C45">
              <w:rPr>
                <w:rFonts w:ascii="Arial" w:hAnsi="Arial"/>
                <w:b/>
                <w:bCs/>
                <w:color w:val="FFFFFF"/>
                <w:sz w:val="20"/>
                <w:szCs w:val="20"/>
                <w:lang w:eastAsia="pl-PL"/>
              </w:rPr>
              <w:t xml:space="preserve">Wniosek podlega dalszemu rozpatrywaniu </w:t>
            </w:r>
          </w:p>
        </w:tc>
        <w:tc>
          <w:tcPr>
            <w:tcW w:w="279" w:type="dxa"/>
            <w:tcBorders>
              <w:top w:val="nil"/>
              <w:left w:val="nil"/>
              <w:bottom w:val="nil"/>
              <w:right w:val="nil"/>
            </w:tcBorders>
            <w:shd w:val="clear" w:color="000000" w:fill="808080"/>
            <w:vAlign w:val="bottom"/>
          </w:tcPr>
          <w:p w14:paraId="6DA7BBB3"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34" w:type="dxa"/>
            <w:tcBorders>
              <w:top w:val="single" w:sz="4" w:space="0" w:color="auto"/>
              <w:left w:val="single" w:sz="4" w:space="0" w:color="auto"/>
              <w:bottom w:val="single" w:sz="4" w:space="0" w:color="auto"/>
              <w:right w:val="single" w:sz="4" w:space="0" w:color="auto"/>
            </w:tcBorders>
            <w:shd w:val="clear" w:color="000000" w:fill="FFFFFF"/>
            <w:vAlign w:val="bottom"/>
          </w:tcPr>
          <w:p w14:paraId="56D8B724"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808080"/>
            <w:vAlign w:val="bottom"/>
          </w:tcPr>
          <w:p w14:paraId="52F6B652"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61" w:type="dxa"/>
            <w:tcBorders>
              <w:top w:val="single" w:sz="4" w:space="0" w:color="auto"/>
              <w:left w:val="single" w:sz="4" w:space="0" w:color="auto"/>
              <w:bottom w:val="single" w:sz="4" w:space="0" w:color="auto"/>
              <w:right w:val="single" w:sz="4" w:space="0" w:color="auto"/>
            </w:tcBorders>
            <w:shd w:val="clear" w:color="000000" w:fill="FFFFFF"/>
            <w:vAlign w:val="bottom"/>
          </w:tcPr>
          <w:p w14:paraId="5DBD4440"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808080"/>
            <w:noWrap/>
            <w:vAlign w:val="bottom"/>
          </w:tcPr>
          <w:p w14:paraId="40F02AA2" w14:textId="77777777" w:rsidR="0085409F" w:rsidRPr="00406C45" w:rsidRDefault="0085409F" w:rsidP="00CA7922">
            <w:pPr>
              <w:spacing w:after="0" w:line="240" w:lineRule="auto"/>
              <w:rPr>
                <w:color w:val="000000"/>
                <w:lang w:eastAsia="pl-PL"/>
              </w:rPr>
            </w:pPr>
            <w:r w:rsidRPr="00406C45">
              <w:rPr>
                <w:color w:val="000000"/>
                <w:lang w:eastAsia="pl-PL"/>
              </w:rPr>
              <w:t> </w:t>
            </w:r>
          </w:p>
        </w:tc>
        <w:tc>
          <w:tcPr>
            <w:tcW w:w="279" w:type="dxa"/>
            <w:tcBorders>
              <w:top w:val="nil"/>
              <w:left w:val="nil"/>
              <w:bottom w:val="nil"/>
              <w:right w:val="nil"/>
            </w:tcBorders>
            <w:shd w:val="clear" w:color="000000" w:fill="808080"/>
            <w:vAlign w:val="bottom"/>
          </w:tcPr>
          <w:p w14:paraId="58A06B75"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35" w:type="dxa"/>
            <w:tcBorders>
              <w:top w:val="single" w:sz="4" w:space="0" w:color="auto"/>
              <w:left w:val="single" w:sz="4" w:space="0" w:color="auto"/>
              <w:bottom w:val="single" w:sz="4" w:space="0" w:color="auto"/>
              <w:right w:val="single" w:sz="4" w:space="0" w:color="auto"/>
            </w:tcBorders>
            <w:shd w:val="clear" w:color="000000" w:fill="FFFFFF"/>
            <w:vAlign w:val="bottom"/>
          </w:tcPr>
          <w:p w14:paraId="1D4742D8"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91" w:type="dxa"/>
            <w:tcBorders>
              <w:top w:val="nil"/>
              <w:left w:val="nil"/>
              <w:bottom w:val="nil"/>
              <w:right w:val="nil"/>
            </w:tcBorders>
            <w:shd w:val="clear" w:color="000000" w:fill="808080"/>
            <w:vAlign w:val="bottom"/>
          </w:tcPr>
          <w:p w14:paraId="51DC1C0E"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bottom"/>
          </w:tcPr>
          <w:p w14:paraId="042D18C9"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1499" w:type="dxa"/>
            <w:tcBorders>
              <w:top w:val="nil"/>
              <w:left w:val="nil"/>
              <w:bottom w:val="nil"/>
              <w:right w:val="single" w:sz="4" w:space="0" w:color="auto"/>
            </w:tcBorders>
            <w:shd w:val="clear" w:color="000000" w:fill="808080"/>
            <w:noWrap/>
            <w:vAlign w:val="bottom"/>
          </w:tcPr>
          <w:p w14:paraId="511C8660" w14:textId="77777777" w:rsidR="0085409F" w:rsidRPr="00406C45" w:rsidRDefault="0085409F" w:rsidP="00CA7922">
            <w:pPr>
              <w:spacing w:after="0" w:line="240" w:lineRule="auto"/>
              <w:rPr>
                <w:color w:val="000000"/>
                <w:lang w:eastAsia="pl-PL"/>
              </w:rPr>
            </w:pPr>
            <w:r w:rsidRPr="00406C45">
              <w:rPr>
                <w:color w:val="000000"/>
                <w:lang w:eastAsia="pl-PL"/>
              </w:rPr>
              <w:t> </w:t>
            </w:r>
          </w:p>
        </w:tc>
      </w:tr>
      <w:tr w:rsidR="0085409F" w:rsidRPr="00406C45" w14:paraId="53272BB0" w14:textId="77777777" w:rsidTr="00CA7922">
        <w:trPr>
          <w:trHeight w:val="102"/>
        </w:trPr>
        <w:tc>
          <w:tcPr>
            <w:tcW w:w="454" w:type="dxa"/>
            <w:tcBorders>
              <w:top w:val="nil"/>
              <w:left w:val="single" w:sz="4" w:space="0" w:color="auto"/>
              <w:bottom w:val="nil"/>
              <w:right w:val="nil"/>
            </w:tcBorders>
            <w:shd w:val="clear" w:color="000000" w:fill="808080"/>
            <w:vAlign w:val="center"/>
          </w:tcPr>
          <w:p w14:paraId="361D4D9A"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121" w:type="dxa"/>
            <w:tcBorders>
              <w:top w:val="nil"/>
              <w:left w:val="nil"/>
              <w:bottom w:val="nil"/>
              <w:right w:val="nil"/>
            </w:tcBorders>
            <w:shd w:val="clear" w:color="000000" w:fill="808080"/>
            <w:vAlign w:val="center"/>
          </w:tcPr>
          <w:p w14:paraId="1D36ECEE"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451" w:type="dxa"/>
            <w:gridSpan w:val="2"/>
            <w:tcBorders>
              <w:top w:val="nil"/>
              <w:left w:val="nil"/>
              <w:bottom w:val="nil"/>
              <w:right w:val="nil"/>
            </w:tcBorders>
            <w:shd w:val="clear" w:color="000000" w:fill="808080"/>
            <w:vAlign w:val="center"/>
          </w:tcPr>
          <w:p w14:paraId="5F2C3416"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79" w:type="dxa"/>
            <w:tcBorders>
              <w:top w:val="nil"/>
              <w:left w:val="nil"/>
              <w:bottom w:val="nil"/>
              <w:right w:val="nil"/>
            </w:tcBorders>
            <w:shd w:val="clear" w:color="000000" w:fill="808080"/>
            <w:vAlign w:val="bottom"/>
          </w:tcPr>
          <w:p w14:paraId="3DD710BA"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34" w:type="dxa"/>
            <w:tcBorders>
              <w:top w:val="nil"/>
              <w:left w:val="nil"/>
              <w:bottom w:val="nil"/>
              <w:right w:val="nil"/>
            </w:tcBorders>
            <w:shd w:val="clear" w:color="000000" w:fill="808080"/>
            <w:vAlign w:val="bottom"/>
          </w:tcPr>
          <w:p w14:paraId="7EA97626"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808080"/>
            <w:vAlign w:val="bottom"/>
          </w:tcPr>
          <w:p w14:paraId="4626940E"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61" w:type="dxa"/>
            <w:tcBorders>
              <w:top w:val="nil"/>
              <w:left w:val="nil"/>
              <w:bottom w:val="nil"/>
              <w:right w:val="nil"/>
            </w:tcBorders>
            <w:shd w:val="clear" w:color="000000" w:fill="808080"/>
            <w:vAlign w:val="bottom"/>
          </w:tcPr>
          <w:p w14:paraId="510AA77D"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808080"/>
            <w:vAlign w:val="bottom"/>
          </w:tcPr>
          <w:p w14:paraId="20C84E6A"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808080"/>
            <w:vAlign w:val="bottom"/>
          </w:tcPr>
          <w:p w14:paraId="3F74F07B"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35" w:type="dxa"/>
            <w:tcBorders>
              <w:top w:val="nil"/>
              <w:left w:val="nil"/>
              <w:bottom w:val="nil"/>
              <w:right w:val="nil"/>
            </w:tcBorders>
            <w:shd w:val="clear" w:color="000000" w:fill="808080"/>
            <w:vAlign w:val="bottom"/>
          </w:tcPr>
          <w:p w14:paraId="043A6C77"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91" w:type="dxa"/>
            <w:tcBorders>
              <w:top w:val="nil"/>
              <w:left w:val="nil"/>
              <w:bottom w:val="nil"/>
              <w:right w:val="nil"/>
            </w:tcBorders>
            <w:shd w:val="clear" w:color="000000" w:fill="808080"/>
            <w:vAlign w:val="bottom"/>
          </w:tcPr>
          <w:p w14:paraId="505FB32C"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78" w:type="dxa"/>
            <w:tcBorders>
              <w:top w:val="nil"/>
              <w:left w:val="nil"/>
              <w:bottom w:val="nil"/>
              <w:right w:val="nil"/>
            </w:tcBorders>
            <w:shd w:val="clear" w:color="000000" w:fill="808080"/>
            <w:vAlign w:val="bottom"/>
          </w:tcPr>
          <w:p w14:paraId="026983B1"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1499" w:type="dxa"/>
            <w:tcBorders>
              <w:top w:val="nil"/>
              <w:left w:val="nil"/>
              <w:bottom w:val="nil"/>
              <w:right w:val="single" w:sz="4" w:space="0" w:color="auto"/>
            </w:tcBorders>
            <w:shd w:val="clear" w:color="000000" w:fill="808080"/>
            <w:vAlign w:val="bottom"/>
          </w:tcPr>
          <w:p w14:paraId="24EDD593"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r>
      <w:tr w:rsidR="0085409F" w:rsidRPr="00406C45" w14:paraId="6A26A805" w14:textId="77777777" w:rsidTr="00CA7922">
        <w:trPr>
          <w:trHeight w:val="102"/>
        </w:trPr>
        <w:tc>
          <w:tcPr>
            <w:tcW w:w="454" w:type="dxa"/>
            <w:tcBorders>
              <w:top w:val="nil"/>
              <w:left w:val="single" w:sz="4" w:space="0" w:color="auto"/>
              <w:bottom w:val="nil"/>
              <w:right w:val="nil"/>
            </w:tcBorders>
            <w:shd w:val="clear" w:color="000000" w:fill="C0C0C0"/>
            <w:vAlign w:val="center"/>
          </w:tcPr>
          <w:p w14:paraId="20C3F421"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121" w:type="dxa"/>
            <w:tcBorders>
              <w:top w:val="nil"/>
              <w:left w:val="nil"/>
              <w:bottom w:val="nil"/>
              <w:right w:val="nil"/>
            </w:tcBorders>
            <w:shd w:val="clear" w:color="000000" w:fill="C0C0C0"/>
            <w:vAlign w:val="center"/>
          </w:tcPr>
          <w:p w14:paraId="18794CC3"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451" w:type="dxa"/>
            <w:gridSpan w:val="2"/>
            <w:tcBorders>
              <w:top w:val="nil"/>
              <w:left w:val="nil"/>
              <w:bottom w:val="nil"/>
              <w:right w:val="nil"/>
            </w:tcBorders>
            <w:shd w:val="clear" w:color="000000" w:fill="C0C0C0"/>
            <w:vAlign w:val="center"/>
          </w:tcPr>
          <w:p w14:paraId="0082A637" w14:textId="77777777" w:rsidR="0085409F" w:rsidRPr="00406C45" w:rsidRDefault="0085409F" w:rsidP="00CA7922">
            <w:pPr>
              <w:spacing w:after="0" w:line="240" w:lineRule="auto"/>
              <w:rPr>
                <w:rFonts w:ascii="Arial" w:hAnsi="Arial"/>
                <w:b/>
                <w:bCs/>
                <w:color w:val="000000"/>
                <w:sz w:val="20"/>
                <w:szCs w:val="20"/>
                <w:lang w:eastAsia="pl-PL"/>
              </w:rPr>
            </w:pPr>
            <w:r w:rsidRPr="00406C45">
              <w:rPr>
                <w:rFonts w:ascii="Arial" w:hAnsi="Arial"/>
                <w:b/>
                <w:bCs/>
                <w:color w:val="000000"/>
                <w:sz w:val="20"/>
                <w:szCs w:val="20"/>
                <w:lang w:eastAsia="pl-PL"/>
              </w:rPr>
              <w:t> </w:t>
            </w:r>
          </w:p>
        </w:tc>
        <w:tc>
          <w:tcPr>
            <w:tcW w:w="279" w:type="dxa"/>
            <w:tcBorders>
              <w:top w:val="nil"/>
              <w:left w:val="nil"/>
              <w:bottom w:val="nil"/>
              <w:right w:val="nil"/>
            </w:tcBorders>
            <w:shd w:val="clear" w:color="000000" w:fill="C0C0C0"/>
            <w:vAlign w:val="bottom"/>
          </w:tcPr>
          <w:p w14:paraId="2F2F497F"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34" w:type="dxa"/>
            <w:tcBorders>
              <w:top w:val="nil"/>
              <w:left w:val="nil"/>
              <w:bottom w:val="nil"/>
              <w:right w:val="nil"/>
            </w:tcBorders>
            <w:shd w:val="clear" w:color="000000" w:fill="C0C0C0"/>
            <w:vAlign w:val="bottom"/>
          </w:tcPr>
          <w:p w14:paraId="44236BD9"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C0C0C0"/>
            <w:vAlign w:val="bottom"/>
          </w:tcPr>
          <w:p w14:paraId="1DED3997"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61" w:type="dxa"/>
            <w:tcBorders>
              <w:top w:val="nil"/>
              <w:left w:val="nil"/>
              <w:bottom w:val="nil"/>
              <w:right w:val="nil"/>
            </w:tcBorders>
            <w:shd w:val="clear" w:color="000000" w:fill="C0C0C0"/>
            <w:vAlign w:val="bottom"/>
          </w:tcPr>
          <w:p w14:paraId="30C7183E"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C0C0C0"/>
            <w:vAlign w:val="bottom"/>
          </w:tcPr>
          <w:p w14:paraId="60F9D9D0"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79" w:type="dxa"/>
            <w:tcBorders>
              <w:top w:val="nil"/>
              <w:left w:val="nil"/>
              <w:bottom w:val="nil"/>
              <w:right w:val="nil"/>
            </w:tcBorders>
            <w:shd w:val="clear" w:color="000000" w:fill="C0C0C0"/>
            <w:vAlign w:val="bottom"/>
          </w:tcPr>
          <w:p w14:paraId="6C25F1DA"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35" w:type="dxa"/>
            <w:tcBorders>
              <w:top w:val="nil"/>
              <w:left w:val="nil"/>
              <w:bottom w:val="nil"/>
              <w:right w:val="nil"/>
            </w:tcBorders>
            <w:shd w:val="clear" w:color="000000" w:fill="C0C0C0"/>
            <w:vAlign w:val="bottom"/>
          </w:tcPr>
          <w:p w14:paraId="06BC2A9D"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291" w:type="dxa"/>
            <w:tcBorders>
              <w:top w:val="nil"/>
              <w:left w:val="nil"/>
              <w:bottom w:val="nil"/>
              <w:right w:val="nil"/>
            </w:tcBorders>
            <w:shd w:val="clear" w:color="000000" w:fill="C0C0C0"/>
            <w:vAlign w:val="bottom"/>
          </w:tcPr>
          <w:p w14:paraId="7BBB8A98"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878" w:type="dxa"/>
            <w:tcBorders>
              <w:top w:val="nil"/>
              <w:left w:val="nil"/>
              <w:bottom w:val="nil"/>
              <w:right w:val="nil"/>
            </w:tcBorders>
            <w:shd w:val="clear" w:color="000000" w:fill="C0C0C0"/>
            <w:vAlign w:val="bottom"/>
          </w:tcPr>
          <w:p w14:paraId="64C0E6F2"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c>
          <w:tcPr>
            <w:tcW w:w="1499" w:type="dxa"/>
            <w:tcBorders>
              <w:top w:val="nil"/>
              <w:left w:val="nil"/>
              <w:bottom w:val="nil"/>
              <w:right w:val="single" w:sz="4" w:space="0" w:color="auto"/>
            </w:tcBorders>
            <w:shd w:val="clear" w:color="000000" w:fill="C0C0C0"/>
            <w:vAlign w:val="bottom"/>
          </w:tcPr>
          <w:p w14:paraId="5768CA53"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r>
      <w:tr w:rsidR="0085409F" w:rsidRPr="00406C45" w14:paraId="2F1A311A" w14:textId="77777777" w:rsidTr="00CA7922">
        <w:trPr>
          <w:trHeight w:val="504"/>
        </w:trPr>
        <w:tc>
          <w:tcPr>
            <w:tcW w:w="11340" w:type="dxa"/>
            <w:gridSpan w:val="14"/>
            <w:tcBorders>
              <w:top w:val="nil"/>
              <w:left w:val="single" w:sz="4" w:space="0" w:color="auto"/>
              <w:bottom w:val="nil"/>
              <w:right w:val="single" w:sz="4" w:space="0" w:color="000000"/>
            </w:tcBorders>
            <w:shd w:val="clear" w:color="000000" w:fill="C0C0C0"/>
          </w:tcPr>
          <w:p w14:paraId="6808A7CC" w14:textId="77777777" w:rsidR="0085409F" w:rsidRPr="00406C45" w:rsidRDefault="0085409F" w:rsidP="00CA7922">
            <w:pPr>
              <w:spacing w:after="0" w:line="240" w:lineRule="auto"/>
              <w:rPr>
                <w:rFonts w:ascii="Arial" w:hAnsi="Arial"/>
                <w:b/>
                <w:bCs/>
                <w:i/>
                <w:iCs/>
                <w:color w:val="000000"/>
                <w:sz w:val="18"/>
                <w:szCs w:val="18"/>
                <w:lang w:eastAsia="pl-PL"/>
              </w:rPr>
            </w:pPr>
            <w:r w:rsidRPr="00406C45">
              <w:rPr>
                <w:rFonts w:ascii="Arial" w:hAnsi="Arial"/>
                <w:b/>
                <w:bCs/>
                <w:i/>
                <w:iCs/>
                <w:color w:val="000000"/>
                <w:sz w:val="18"/>
                <w:szCs w:val="18"/>
                <w:vertAlign w:val="superscript"/>
                <w:lang w:eastAsia="pl-PL"/>
              </w:rPr>
              <w:t>1)</w:t>
            </w:r>
            <w:r w:rsidRPr="00406C45">
              <w:rPr>
                <w:rFonts w:ascii="Arial" w:hAnsi="Arial"/>
                <w:i/>
                <w:iCs/>
                <w:color w:val="000000"/>
                <w:sz w:val="18"/>
                <w:szCs w:val="18"/>
                <w:lang w:eastAsia="pl-PL"/>
              </w:rPr>
              <w:t>Zaznaczenie pola "NIE" oznacza, że co najmniej jeden z wymienionych w części A1 warunków nie został spełniony i operacja nie zostanie wybrana do dofinansowania</w:t>
            </w:r>
          </w:p>
        </w:tc>
      </w:tr>
      <w:tr w:rsidR="0085409F" w:rsidRPr="00406C45" w14:paraId="488D5482" w14:textId="77777777" w:rsidTr="00CA7922">
        <w:trPr>
          <w:trHeight w:val="285"/>
        </w:trPr>
        <w:tc>
          <w:tcPr>
            <w:tcW w:w="11340" w:type="dxa"/>
            <w:gridSpan w:val="14"/>
            <w:tcBorders>
              <w:top w:val="single" w:sz="4" w:space="0" w:color="auto"/>
              <w:left w:val="single" w:sz="4" w:space="0" w:color="auto"/>
              <w:bottom w:val="single" w:sz="4" w:space="0" w:color="auto"/>
              <w:right w:val="single" w:sz="4" w:space="0" w:color="000000"/>
            </w:tcBorders>
            <w:shd w:val="clear" w:color="000000" w:fill="C0C0C0"/>
            <w:vAlign w:val="bottom"/>
          </w:tcPr>
          <w:p w14:paraId="1ADA6CD1"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Zweryfikował (pracownik biura LGD)</w:t>
            </w:r>
          </w:p>
        </w:tc>
      </w:tr>
      <w:tr w:rsidR="0085409F" w:rsidRPr="00406C45" w14:paraId="20F0DE52" w14:textId="77777777" w:rsidTr="00CA7922">
        <w:trPr>
          <w:trHeight w:val="506"/>
        </w:trPr>
        <w:tc>
          <w:tcPr>
            <w:tcW w:w="2629" w:type="dxa"/>
            <w:gridSpan w:val="3"/>
            <w:tcBorders>
              <w:top w:val="single" w:sz="4" w:space="0" w:color="auto"/>
              <w:left w:val="single" w:sz="4" w:space="0" w:color="auto"/>
              <w:bottom w:val="single" w:sz="4" w:space="0" w:color="auto"/>
              <w:right w:val="nil"/>
            </w:tcBorders>
            <w:shd w:val="clear" w:color="auto" w:fill="auto"/>
            <w:vAlign w:val="center"/>
          </w:tcPr>
          <w:p w14:paraId="70EFDD1C"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Imię i nazwisko Weryfikującego</w:t>
            </w:r>
          </w:p>
        </w:tc>
        <w:tc>
          <w:tcPr>
            <w:tcW w:w="8711" w:type="dxa"/>
            <w:gridSpan w:val="11"/>
            <w:tcBorders>
              <w:top w:val="single" w:sz="4" w:space="0" w:color="auto"/>
              <w:left w:val="single" w:sz="4" w:space="0" w:color="auto"/>
              <w:bottom w:val="single" w:sz="4" w:space="0" w:color="auto"/>
              <w:right w:val="single" w:sz="4" w:space="0" w:color="000000"/>
            </w:tcBorders>
            <w:shd w:val="clear" w:color="auto" w:fill="auto"/>
            <w:vAlign w:val="center"/>
          </w:tcPr>
          <w:p w14:paraId="3D026BDD"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 </w:t>
            </w:r>
          </w:p>
        </w:tc>
      </w:tr>
      <w:tr w:rsidR="0085409F" w:rsidRPr="00406C45" w14:paraId="7D07CA80" w14:textId="77777777" w:rsidTr="00CA7922">
        <w:trPr>
          <w:trHeight w:val="548"/>
        </w:trPr>
        <w:tc>
          <w:tcPr>
            <w:tcW w:w="11340"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38DABE1"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lastRenderedPageBreak/>
              <w:t>Uwagi:</w:t>
            </w:r>
          </w:p>
        </w:tc>
      </w:tr>
      <w:tr w:rsidR="0085409F" w:rsidRPr="00406C45" w14:paraId="3867B4A6" w14:textId="77777777" w:rsidTr="00CA7922">
        <w:trPr>
          <w:trHeight w:val="578"/>
        </w:trPr>
        <w:tc>
          <w:tcPr>
            <w:tcW w:w="2629" w:type="dxa"/>
            <w:gridSpan w:val="3"/>
            <w:tcBorders>
              <w:top w:val="single" w:sz="4" w:space="0" w:color="auto"/>
              <w:left w:val="single" w:sz="4" w:space="0" w:color="auto"/>
              <w:bottom w:val="single" w:sz="4" w:space="0" w:color="auto"/>
              <w:right w:val="nil"/>
            </w:tcBorders>
            <w:shd w:val="clear" w:color="auto" w:fill="auto"/>
            <w:vAlign w:val="center"/>
          </w:tcPr>
          <w:p w14:paraId="2EF082B1"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Data i podpis</w:t>
            </w:r>
          </w:p>
        </w:tc>
        <w:tc>
          <w:tcPr>
            <w:tcW w:w="8711" w:type="dxa"/>
            <w:gridSpan w:val="11"/>
            <w:tcBorders>
              <w:top w:val="single" w:sz="4" w:space="0" w:color="auto"/>
              <w:left w:val="single" w:sz="4" w:space="0" w:color="auto"/>
              <w:bottom w:val="single" w:sz="4" w:space="0" w:color="auto"/>
              <w:right w:val="single" w:sz="4" w:space="0" w:color="000000"/>
            </w:tcBorders>
            <w:shd w:val="clear" w:color="auto" w:fill="auto"/>
            <w:vAlign w:val="center"/>
          </w:tcPr>
          <w:p w14:paraId="5BD2933F" w14:textId="77777777" w:rsidR="0085409F" w:rsidRPr="00406C45" w:rsidRDefault="0085409F"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 </w:t>
            </w:r>
          </w:p>
        </w:tc>
      </w:tr>
      <w:tr w:rsidR="0085409F" w:rsidRPr="00406C45" w14:paraId="35F58BA6" w14:textId="77777777" w:rsidTr="00CA7922">
        <w:trPr>
          <w:trHeight w:val="162"/>
        </w:trPr>
        <w:tc>
          <w:tcPr>
            <w:tcW w:w="11340" w:type="dxa"/>
            <w:gridSpan w:val="14"/>
            <w:tcBorders>
              <w:top w:val="single" w:sz="4" w:space="0" w:color="auto"/>
              <w:left w:val="single" w:sz="4" w:space="0" w:color="auto"/>
              <w:bottom w:val="single" w:sz="4" w:space="0" w:color="auto"/>
              <w:right w:val="single" w:sz="4" w:space="0" w:color="000000"/>
            </w:tcBorders>
            <w:shd w:val="clear" w:color="000000" w:fill="C0C0C0"/>
            <w:vAlign w:val="center"/>
          </w:tcPr>
          <w:p w14:paraId="7D8A1932" w14:textId="77777777" w:rsidR="0085409F" w:rsidRPr="00406C45" w:rsidRDefault="0085409F" w:rsidP="00CA7922">
            <w:pPr>
              <w:spacing w:after="0" w:line="240" w:lineRule="auto"/>
              <w:jc w:val="center"/>
              <w:rPr>
                <w:rFonts w:ascii="Arial" w:hAnsi="Arial"/>
                <w:i/>
                <w:iCs/>
                <w:color w:val="000000"/>
                <w:sz w:val="10"/>
                <w:szCs w:val="10"/>
                <w:lang w:eastAsia="pl-PL"/>
              </w:rPr>
            </w:pPr>
            <w:r w:rsidRPr="00406C45">
              <w:rPr>
                <w:rFonts w:ascii="Arial" w:hAnsi="Arial"/>
                <w:i/>
                <w:iCs/>
                <w:color w:val="000000"/>
                <w:sz w:val="10"/>
                <w:szCs w:val="10"/>
                <w:lang w:eastAsia="pl-PL"/>
              </w:rPr>
              <w:t> </w:t>
            </w:r>
          </w:p>
        </w:tc>
      </w:tr>
      <w:tr w:rsidR="0085409F" w:rsidRPr="00406C45" w14:paraId="6C3F0CF0" w14:textId="77777777" w:rsidTr="00CA7922">
        <w:trPr>
          <w:trHeight w:val="279"/>
        </w:trPr>
        <w:tc>
          <w:tcPr>
            <w:tcW w:w="11340" w:type="dxa"/>
            <w:gridSpan w:val="14"/>
            <w:tcBorders>
              <w:top w:val="single" w:sz="4" w:space="0" w:color="auto"/>
              <w:left w:val="single" w:sz="4" w:space="0" w:color="auto"/>
              <w:bottom w:val="single" w:sz="4" w:space="0" w:color="auto"/>
              <w:right w:val="single" w:sz="4" w:space="0" w:color="000000"/>
            </w:tcBorders>
            <w:shd w:val="clear" w:color="000000" w:fill="C0C0C0"/>
            <w:vAlign w:val="bottom"/>
          </w:tcPr>
          <w:p w14:paraId="27FB3C25"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Sprawdził (pracownik biura LGD)</w:t>
            </w:r>
          </w:p>
        </w:tc>
      </w:tr>
      <w:tr w:rsidR="0085409F" w:rsidRPr="00406C45" w14:paraId="10B05F8A" w14:textId="77777777" w:rsidTr="00CA7922">
        <w:trPr>
          <w:trHeight w:val="523"/>
        </w:trPr>
        <w:tc>
          <w:tcPr>
            <w:tcW w:w="2629" w:type="dxa"/>
            <w:gridSpan w:val="3"/>
            <w:tcBorders>
              <w:top w:val="single" w:sz="4" w:space="0" w:color="auto"/>
              <w:left w:val="single" w:sz="4" w:space="0" w:color="auto"/>
              <w:bottom w:val="single" w:sz="4" w:space="0" w:color="auto"/>
              <w:right w:val="nil"/>
            </w:tcBorders>
            <w:shd w:val="clear" w:color="auto" w:fill="auto"/>
            <w:vAlign w:val="center"/>
          </w:tcPr>
          <w:p w14:paraId="49E0478D"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Imię i nazwisko Sprawdzającego</w:t>
            </w:r>
          </w:p>
        </w:tc>
        <w:tc>
          <w:tcPr>
            <w:tcW w:w="8711" w:type="dxa"/>
            <w:gridSpan w:val="11"/>
            <w:tcBorders>
              <w:top w:val="single" w:sz="4" w:space="0" w:color="auto"/>
              <w:left w:val="single" w:sz="4" w:space="0" w:color="auto"/>
              <w:bottom w:val="single" w:sz="4" w:space="0" w:color="auto"/>
              <w:right w:val="single" w:sz="4" w:space="0" w:color="000000"/>
            </w:tcBorders>
            <w:shd w:val="clear" w:color="auto" w:fill="auto"/>
            <w:vAlign w:val="center"/>
          </w:tcPr>
          <w:p w14:paraId="3C25C982" w14:textId="77777777" w:rsidR="0085409F" w:rsidRPr="00406C45" w:rsidRDefault="0085409F"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 </w:t>
            </w:r>
          </w:p>
        </w:tc>
      </w:tr>
      <w:tr w:rsidR="0085409F" w:rsidRPr="00406C45" w14:paraId="1C8D033E" w14:textId="77777777" w:rsidTr="00CA7922">
        <w:trPr>
          <w:trHeight w:val="696"/>
        </w:trPr>
        <w:tc>
          <w:tcPr>
            <w:tcW w:w="11340" w:type="dxa"/>
            <w:gridSpan w:val="14"/>
            <w:tcBorders>
              <w:top w:val="nil"/>
              <w:left w:val="single" w:sz="4" w:space="0" w:color="auto"/>
              <w:bottom w:val="single" w:sz="4" w:space="0" w:color="auto"/>
              <w:right w:val="single" w:sz="4" w:space="0" w:color="auto"/>
            </w:tcBorders>
            <w:shd w:val="clear" w:color="auto" w:fill="auto"/>
            <w:vAlign w:val="center"/>
          </w:tcPr>
          <w:p w14:paraId="594DE668"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Uwagi:</w:t>
            </w:r>
          </w:p>
        </w:tc>
      </w:tr>
      <w:tr w:rsidR="0085409F" w:rsidRPr="00406C45" w14:paraId="007AE6EB" w14:textId="77777777" w:rsidTr="00CA7922">
        <w:trPr>
          <w:trHeight w:val="565"/>
        </w:trPr>
        <w:tc>
          <w:tcPr>
            <w:tcW w:w="2629" w:type="dxa"/>
            <w:gridSpan w:val="3"/>
            <w:tcBorders>
              <w:top w:val="nil"/>
              <w:left w:val="single" w:sz="4" w:space="0" w:color="auto"/>
              <w:bottom w:val="single" w:sz="4" w:space="0" w:color="auto"/>
              <w:right w:val="nil"/>
            </w:tcBorders>
            <w:shd w:val="clear" w:color="auto" w:fill="auto"/>
            <w:vAlign w:val="center"/>
          </w:tcPr>
          <w:p w14:paraId="68C224BB" w14:textId="77777777" w:rsidR="0085409F" w:rsidRPr="00406C45" w:rsidRDefault="0085409F" w:rsidP="00CA7922">
            <w:pPr>
              <w:spacing w:after="0" w:line="240" w:lineRule="auto"/>
              <w:rPr>
                <w:rFonts w:ascii="Arial" w:hAnsi="Arial"/>
                <w:color w:val="000000"/>
                <w:sz w:val="20"/>
                <w:szCs w:val="20"/>
                <w:lang w:eastAsia="pl-PL"/>
              </w:rPr>
            </w:pPr>
            <w:r w:rsidRPr="00406C45">
              <w:rPr>
                <w:rFonts w:ascii="Arial" w:hAnsi="Arial"/>
                <w:color w:val="000000"/>
                <w:sz w:val="20"/>
                <w:szCs w:val="20"/>
                <w:lang w:eastAsia="pl-PL"/>
              </w:rPr>
              <w:t>Data i podpis</w:t>
            </w:r>
          </w:p>
        </w:tc>
        <w:tc>
          <w:tcPr>
            <w:tcW w:w="871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B081783" w14:textId="77777777" w:rsidR="0085409F" w:rsidRPr="00406C45" w:rsidRDefault="0085409F" w:rsidP="00CA7922">
            <w:pPr>
              <w:spacing w:after="0" w:line="240" w:lineRule="auto"/>
              <w:jc w:val="center"/>
              <w:rPr>
                <w:rFonts w:ascii="Arial" w:hAnsi="Arial"/>
                <w:color w:val="000000"/>
                <w:sz w:val="20"/>
                <w:szCs w:val="20"/>
                <w:lang w:eastAsia="pl-PL"/>
              </w:rPr>
            </w:pPr>
            <w:r w:rsidRPr="00406C45">
              <w:rPr>
                <w:rFonts w:ascii="Arial" w:hAnsi="Arial"/>
                <w:color w:val="000000"/>
                <w:sz w:val="20"/>
                <w:szCs w:val="20"/>
                <w:lang w:eastAsia="pl-PL"/>
              </w:rPr>
              <w:t> </w:t>
            </w:r>
          </w:p>
        </w:tc>
      </w:tr>
      <w:tr w:rsidR="0085409F" w:rsidRPr="00406C45" w14:paraId="4D2DFF0F" w14:textId="77777777" w:rsidTr="0085409F">
        <w:trPr>
          <w:trHeight w:val="218"/>
        </w:trPr>
        <w:tc>
          <w:tcPr>
            <w:tcW w:w="11340" w:type="dxa"/>
            <w:gridSpan w:val="14"/>
            <w:tcBorders>
              <w:top w:val="nil"/>
              <w:left w:val="single" w:sz="4" w:space="0" w:color="auto"/>
              <w:bottom w:val="single" w:sz="4" w:space="0" w:color="auto"/>
              <w:right w:val="single" w:sz="4" w:space="0" w:color="auto"/>
            </w:tcBorders>
            <w:shd w:val="clear" w:color="auto" w:fill="BFBFBF"/>
          </w:tcPr>
          <w:p w14:paraId="05F96F43" w14:textId="77777777" w:rsidR="0085409F" w:rsidRPr="00406C45" w:rsidRDefault="0085409F" w:rsidP="00CA7922">
            <w:pPr>
              <w:spacing w:after="0" w:line="240" w:lineRule="auto"/>
            </w:pPr>
            <w:r w:rsidRPr="00406C45">
              <w:rPr>
                <w:rFonts w:ascii="Arial" w:hAnsi="Arial"/>
                <w:i/>
                <w:iCs/>
                <w:color w:val="000000"/>
                <w:sz w:val="10"/>
                <w:szCs w:val="10"/>
                <w:lang w:eastAsia="pl-PL"/>
              </w:rPr>
              <w:t> </w:t>
            </w:r>
          </w:p>
        </w:tc>
      </w:tr>
    </w:tbl>
    <w:p w14:paraId="789EBDBE" w14:textId="77777777" w:rsidR="0085409F" w:rsidRPr="00406C45" w:rsidRDefault="0085409F" w:rsidP="0085409F"/>
    <w:tbl>
      <w:tblPr>
        <w:tblpPr w:leftFromText="141" w:rightFromText="141" w:vertAnchor="text" w:tblpX="-1064" w:tblpY="1"/>
        <w:tblOverlap w:val="never"/>
        <w:tblW w:w="11294" w:type="dxa"/>
        <w:tblLayout w:type="fixed"/>
        <w:tblCellMar>
          <w:left w:w="70" w:type="dxa"/>
          <w:right w:w="70" w:type="dxa"/>
        </w:tblCellMar>
        <w:tblLook w:val="04A0" w:firstRow="1" w:lastRow="0" w:firstColumn="1" w:lastColumn="0" w:noHBand="0" w:noVBand="1"/>
      </w:tblPr>
      <w:tblGrid>
        <w:gridCol w:w="851"/>
        <w:gridCol w:w="9651"/>
        <w:gridCol w:w="792"/>
      </w:tblGrid>
      <w:tr w:rsidR="0085409F" w:rsidRPr="00406C45" w14:paraId="2652D653" w14:textId="77777777" w:rsidTr="00CA7922">
        <w:trPr>
          <w:trHeight w:val="95"/>
        </w:trPr>
        <w:tc>
          <w:tcPr>
            <w:tcW w:w="851" w:type="dxa"/>
            <w:tcBorders>
              <w:top w:val="nil"/>
              <w:left w:val="nil"/>
              <w:bottom w:val="nil"/>
              <w:right w:val="nil"/>
            </w:tcBorders>
          </w:tcPr>
          <w:p w14:paraId="7CE21410" w14:textId="77777777" w:rsidR="0085409F" w:rsidRPr="00406C45" w:rsidRDefault="0085409F" w:rsidP="00CA7922">
            <w:pPr>
              <w:spacing w:after="0" w:line="240" w:lineRule="auto"/>
              <w:rPr>
                <w:rFonts w:ascii="Arial" w:hAnsi="Arial"/>
                <w:color w:val="000000"/>
                <w:sz w:val="16"/>
                <w:szCs w:val="16"/>
                <w:lang w:eastAsia="pl-PL"/>
              </w:rPr>
            </w:pPr>
          </w:p>
        </w:tc>
        <w:tc>
          <w:tcPr>
            <w:tcW w:w="9651" w:type="dxa"/>
            <w:tcBorders>
              <w:top w:val="nil"/>
              <w:left w:val="nil"/>
              <w:bottom w:val="nil"/>
              <w:right w:val="nil"/>
            </w:tcBorders>
            <w:shd w:val="clear" w:color="auto" w:fill="auto"/>
            <w:noWrap/>
            <w:vAlign w:val="bottom"/>
          </w:tcPr>
          <w:p w14:paraId="08289557" w14:textId="77777777" w:rsidR="0085409F" w:rsidRPr="00406C45" w:rsidRDefault="0085409F" w:rsidP="00CA7922">
            <w:pPr>
              <w:spacing w:after="0" w:line="240" w:lineRule="auto"/>
              <w:rPr>
                <w:rFonts w:ascii="Arial" w:hAnsi="Arial"/>
                <w:color w:val="000000"/>
                <w:sz w:val="16"/>
                <w:szCs w:val="16"/>
                <w:lang w:eastAsia="pl-PL"/>
              </w:rPr>
            </w:pPr>
          </w:p>
          <w:p w14:paraId="17F5D0E6" w14:textId="77777777" w:rsidR="0085409F" w:rsidRPr="00406C45" w:rsidRDefault="0085409F" w:rsidP="00CA7922">
            <w:pPr>
              <w:spacing w:after="0" w:line="240" w:lineRule="auto"/>
              <w:rPr>
                <w:rFonts w:ascii="Arial" w:hAnsi="Arial"/>
                <w:color w:val="000000"/>
                <w:sz w:val="2"/>
                <w:szCs w:val="2"/>
                <w:lang w:eastAsia="pl-PL"/>
              </w:rPr>
            </w:pPr>
          </w:p>
          <w:p w14:paraId="4C5BB410" w14:textId="77777777" w:rsidR="0085409F" w:rsidRPr="00406C45" w:rsidRDefault="0085409F" w:rsidP="00CA7922">
            <w:pPr>
              <w:spacing w:after="0" w:line="240" w:lineRule="auto"/>
              <w:rPr>
                <w:rFonts w:ascii="Arial" w:hAnsi="Arial"/>
                <w:color w:val="000000"/>
                <w:sz w:val="16"/>
                <w:szCs w:val="16"/>
                <w:lang w:eastAsia="pl-PL"/>
              </w:rPr>
            </w:pPr>
          </w:p>
        </w:tc>
        <w:tc>
          <w:tcPr>
            <w:tcW w:w="792" w:type="dxa"/>
            <w:tcBorders>
              <w:top w:val="nil"/>
              <w:left w:val="nil"/>
              <w:bottom w:val="nil"/>
              <w:right w:val="nil"/>
            </w:tcBorders>
          </w:tcPr>
          <w:p w14:paraId="75179F9A" w14:textId="77777777" w:rsidR="0085409F" w:rsidRPr="00406C45" w:rsidRDefault="0085409F" w:rsidP="00CA7922">
            <w:pPr>
              <w:spacing w:after="0" w:line="240" w:lineRule="auto"/>
              <w:rPr>
                <w:rFonts w:ascii="Arial" w:hAnsi="Arial"/>
                <w:color w:val="000000"/>
                <w:sz w:val="16"/>
                <w:szCs w:val="16"/>
                <w:lang w:eastAsia="pl-PL"/>
              </w:rPr>
            </w:pPr>
          </w:p>
        </w:tc>
      </w:tr>
    </w:tbl>
    <w:p w14:paraId="540C5187" w14:textId="77777777" w:rsidR="0085409F" w:rsidRPr="00406C45" w:rsidRDefault="0085409F" w:rsidP="0085409F">
      <w:pPr>
        <w:spacing w:after="0" w:line="240" w:lineRule="auto"/>
        <w:rPr>
          <w:rFonts w:ascii="Arial" w:hAnsi="Arial"/>
          <w:color w:val="000000"/>
          <w:lang w:eastAsia="pl-PL"/>
        </w:rPr>
      </w:pPr>
    </w:p>
    <w:p w14:paraId="66F3869F" w14:textId="77777777" w:rsidR="00F5280F" w:rsidRPr="00406C45" w:rsidRDefault="00F5280F" w:rsidP="00F5280F">
      <w:pPr>
        <w:rPr>
          <w:rFonts w:ascii="Arial" w:hAnsi="Arial"/>
          <w:lang w:eastAsia="pl-PL"/>
        </w:rPr>
      </w:pPr>
    </w:p>
    <w:p w14:paraId="0401A0B4" w14:textId="31FB9C40" w:rsidR="00F5280F" w:rsidRPr="00406C45" w:rsidRDefault="00F5280F">
      <w:pPr>
        <w:suppressAutoHyphens w:val="0"/>
        <w:spacing w:after="0" w:line="240" w:lineRule="auto"/>
        <w:rPr>
          <w:rFonts w:ascii="Arial" w:hAnsi="Arial"/>
          <w:color w:val="000000"/>
          <w:lang w:eastAsia="pl-PL"/>
        </w:rPr>
      </w:pPr>
      <w:r w:rsidRPr="00406C45">
        <w:rPr>
          <w:rFonts w:ascii="Arial" w:hAnsi="Arial"/>
          <w:color w:val="000000"/>
          <w:lang w:eastAsia="pl-PL"/>
        </w:rPr>
        <w:br w:type="page"/>
      </w:r>
    </w:p>
    <w:p w14:paraId="522A3D32" w14:textId="77777777" w:rsidR="00F5280F" w:rsidRPr="00406C45" w:rsidRDefault="00F5280F" w:rsidP="00F5280F">
      <w:pPr>
        <w:rPr>
          <w:rFonts w:ascii="Arial" w:hAnsi="Arial"/>
          <w:color w:val="000000"/>
          <w:lang w:eastAsia="pl-PL"/>
        </w:rPr>
        <w:sectPr w:rsidR="00F5280F" w:rsidRPr="00406C45" w:rsidSect="00CA7922">
          <w:headerReference w:type="default" r:id="rId8"/>
          <w:pgSz w:w="11906" w:h="16838"/>
          <w:pgMar w:top="1107" w:right="1417" w:bottom="1417" w:left="1417" w:header="708" w:footer="708" w:gutter="0"/>
          <w:cols w:space="708"/>
          <w:docGrid w:linePitch="360"/>
        </w:sectPr>
      </w:pPr>
    </w:p>
    <w:tbl>
      <w:tblPr>
        <w:tblW w:w="15593" w:type="dxa"/>
        <w:tblInd w:w="-781" w:type="dxa"/>
        <w:tblLayout w:type="fixed"/>
        <w:tblCellMar>
          <w:left w:w="70" w:type="dxa"/>
          <w:right w:w="70" w:type="dxa"/>
        </w:tblCellMar>
        <w:tblLook w:val="04A0" w:firstRow="1" w:lastRow="0" w:firstColumn="1" w:lastColumn="0" w:noHBand="0" w:noVBand="1"/>
      </w:tblPr>
      <w:tblGrid>
        <w:gridCol w:w="2558"/>
        <w:gridCol w:w="1536"/>
        <w:gridCol w:w="6784"/>
        <w:gridCol w:w="4715"/>
      </w:tblGrid>
      <w:tr w:rsidR="00F5280F" w:rsidRPr="00406C45" w14:paraId="18F48B05" w14:textId="77777777" w:rsidTr="00F5280F">
        <w:trPr>
          <w:trHeight w:val="276"/>
        </w:trPr>
        <w:tc>
          <w:tcPr>
            <w:tcW w:w="15593" w:type="dxa"/>
            <w:gridSpan w:val="4"/>
            <w:noWrap/>
            <w:vAlign w:val="bottom"/>
          </w:tcPr>
          <w:p w14:paraId="0EB6E179" w14:textId="77777777" w:rsidR="00F5280F" w:rsidRPr="00406C45" w:rsidRDefault="00F5280F" w:rsidP="00F5280F">
            <w:pPr>
              <w:spacing w:after="0" w:line="240" w:lineRule="auto"/>
              <w:rPr>
                <w:rFonts w:ascii="Arial" w:hAnsi="Arial"/>
                <w:lang w:eastAsia="pl-PL"/>
              </w:rPr>
            </w:pPr>
          </w:p>
        </w:tc>
      </w:tr>
      <w:tr w:rsidR="00F5280F" w:rsidRPr="00406C45" w14:paraId="448D85DA" w14:textId="77777777" w:rsidTr="00F5280F">
        <w:trPr>
          <w:trHeight w:val="249"/>
        </w:trPr>
        <w:tc>
          <w:tcPr>
            <w:tcW w:w="15593" w:type="dxa"/>
            <w:gridSpan w:val="4"/>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7885EACC" w14:textId="77777777" w:rsidR="00F5280F" w:rsidRPr="00406C45" w:rsidRDefault="00F5280F" w:rsidP="00F5280F">
            <w:pPr>
              <w:spacing w:after="120" w:line="240" w:lineRule="auto"/>
              <w:jc w:val="center"/>
              <w:rPr>
                <w:rFonts w:ascii="Arial" w:hAnsi="Arial"/>
                <w:i/>
                <w:sz w:val="18"/>
                <w:szCs w:val="18"/>
              </w:rPr>
            </w:pPr>
            <w:r w:rsidRPr="00406C45">
              <w:rPr>
                <w:rFonts w:ascii="Arial" w:hAnsi="Arial"/>
                <w:b/>
                <w:bCs/>
                <w:sz w:val="20"/>
                <w:szCs w:val="20"/>
                <w:lang w:eastAsia="pl-PL"/>
              </w:rPr>
              <w:t xml:space="preserve">CZEŚĆ A: OCENA ZGODNOŚCI OPERACJI Z LSR </w:t>
            </w:r>
          </w:p>
        </w:tc>
      </w:tr>
      <w:tr w:rsidR="00F5280F" w:rsidRPr="00406C45" w14:paraId="7351DA13" w14:textId="77777777" w:rsidTr="00F5280F">
        <w:trPr>
          <w:trHeight w:val="2934"/>
        </w:trPr>
        <w:tc>
          <w:tcPr>
            <w:tcW w:w="15593" w:type="dxa"/>
            <w:gridSpan w:val="4"/>
            <w:tcBorders>
              <w:top w:val="single" w:sz="4" w:space="0" w:color="auto"/>
              <w:left w:val="single" w:sz="4" w:space="0" w:color="auto"/>
              <w:bottom w:val="single" w:sz="4" w:space="0" w:color="auto"/>
              <w:right w:val="single" w:sz="4" w:space="0" w:color="000000"/>
            </w:tcBorders>
            <w:shd w:val="clear" w:color="auto" w:fill="EEECE1" w:themeFill="background2"/>
            <w:vAlign w:val="center"/>
          </w:tcPr>
          <w:p w14:paraId="0454CBD9" w14:textId="0FFE21E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CZĘŚĆ A</w:t>
            </w:r>
            <w:r w:rsidR="000A64DB">
              <w:rPr>
                <w:rFonts w:ascii="Arial" w:hAnsi="Arial"/>
                <w:b/>
                <w:bCs/>
                <w:sz w:val="20"/>
                <w:szCs w:val="20"/>
                <w:lang w:eastAsia="pl-PL"/>
              </w:rPr>
              <w:t>2</w:t>
            </w:r>
            <w:r w:rsidRPr="00406C45">
              <w:rPr>
                <w:rFonts w:ascii="Arial" w:hAnsi="Arial"/>
                <w:b/>
                <w:bCs/>
                <w:sz w:val="20"/>
                <w:szCs w:val="20"/>
                <w:lang w:eastAsia="pl-PL"/>
              </w:rPr>
              <w:t xml:space="preserve">: WERYFIKACJA ZGODNOŚCI OPERACJI Z WARUNKAMI PRZYZNANIA POMOCY </w:t>
            </w:r>
          </w:p>
          <w:p w14:paraId="441CFA88"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OKREŚLONYMI W PROW NA LATA 2014-2020</w:t>
            </w:r>
          </w:p>
          <w:p w14:paraId="26C3FDD0"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punkt uwzględnia punkty kontrolne zawarte w zał. nr 2 do Wytycznych</w:t>
            </w:r>
            <w:r w:rsidRPr="00406C45">
              <w:rPr>
                <w:rFonts w:ascii="Arial" w:hAnsi="Arial"/>
                <w:b/>
                <w:bCs/>
                <w:sz w:val="20"/>
                <w:szCs w:val="20"/>
                <w:vertAlign w:val="superscript"/>
                <w:lang w:eastAsia="pl-PL"/>
              </w:rPr>
              <w:t>1</w:t>
            </w:r>
          </w:p>
          <w:p w14:paraId="47ECD633" w14:textId="77777777" w:rsidR="00F5280F" w:rsidRPr="00406C45" w:rsidRDefault="00F5280F" w:rsidP="00F5280F">
            <w:pPr>
              <w:spacing w:after="0" w:line="240" w:lineRule="auto"/>
              <w:rPr>
                <w:rFonts w:ascii="Arial" w:hAnsi="Arial"/>
                <w:b/>
                <w:bCs/>
                <w:sz w:val="20"/>
                <w:szCs w:val="20"/>
                <w:lang w:eastAsia="pl-PL"/>
              </w:rPr>
            </w:pPr>
          </w:p>
          <w:p w14:paraId="63E240DC"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 xml:space="preserve">Weryfikacja dokonywana na podstawie informacji zawartych w złożonym wniosku o przyznanie pomocy i złożonych wraz z nim dokumentach, a także w oparciu o informacje pochodzące z baz administrowanych przez podmioty administracji publicznej, tj. Centralna Ewidencja i Informacja o Działalności Gospodarczej, Krajowy Rejestr Sądowy, rejestr Ksiąg Wieczystych oraz udostępnione przez Samorząd Województwa </w:t>
            </w:r>
          </w:p>
          <w:p w14:paraId="79DF2C0F"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(LGD nie ma obowiązku występowania z prośbą o udostępnienie danych do innych podmiotów).</w:t>
            </w:r>
          </w:p>
          <w:p w14:paraId="01AA2A1F"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Kartę wypełnia się przy zastosowaniu ogólnej wskazówki dotyczącej odpowiedzi TAK, NIE, DO UZUP., ND.</w:t>
            </w:r>
          </w:p>
          <w:p w14:paraId="781EA5AD"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TAK – możliwe jest udzielenie jednoznacznej pozytywnej odpowiedzi na pytanie,</w:t>
            </w:r>
          </w:p>
          <w:p w14:paraId="4AC6C374"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 xml:space="preserve">NIE – możliwe jest udzielenie jednoznacznej negatywnej odpowiedzi lub na podstawie dostępnych informacji </w:t>
            </w:r>
          </w:p>
          <w:p w14:paraId="464503D8"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i dokumentów nie można potwierdzić spełniania danego kryterium,</w:t>
            </w:r>
          </w:p>
          <w:p w14:paraId="60B152FA"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ND – weryfikowany punkt karty nie dotyczy danego Wnioskodawcy.</w:t>
            </w:r>
          </w:p>
          <w:p w14:paraId="0DC9350A" w14:textId="77777777" w:rsidR="00F5280F" w:rsidRPr="00406C45" w:rsidRDefault="00F5280F" w:rsidP="00F5280F">
            <w:pPr>
              <w:spacing w:after="0" w:line="240" w:lineRule="auto"/>
              <w:rPr>
                <w:rFonts w:ascii="Arial" w:hAnsi="Arial"/>
                <w:i/>
                <w:sz w:val="18"/>
                <w:szCs w:val="18"/>
              </w:rPr>
            </w:pPr>
            <w:r w:rsidRPr="00406C45">
              <w:rPr>
                <w:rFonts w:ascii="Arial" w:hAnsi="Arial"/>
                <w:i/>
                <w:sz w:val="18"/>
                <w:szCs w:val="18"/>
              </w:rPr>
              <w:t>DO UZUP. –  weryfikowany punkt karty podlega wyjaśnieniom/uzupełnieniom na wezwanie LGD, zgodnie z art. 22 ust. 1a - 1c ustawy o RLKS</w:t>
            </w:r>
          </w:p>
          <w:p w14:paraId="7B04698A" w14:textId="77777777" w:rsidR="00F5280F" w:rsidRPr="00406C45" w:rsidRDefault="00F5280F" w:rsidP="00F5280F">
            <w:pPr>
              <w:spacing w:after="0" w:line="240" w:lineRule="auto"/>
              <w:rPr>
                <w:rFonts w:ascii="Arial" w:hAnsi="Arial"/>
                <w:b/>
                <w:bCs/>
                <w:sz w:val="20"/>
                <w:szCs w:val="20"/>
                <w:lang w:eastAsia="pl-PL"/>
              </w:rPr>
            </w:pPr>
          </w:p>
        </w:tc>
      </w:tr>
      <w:tr w:rsidR="00F5280F" w:rsidRPr="00406C45" w14:paraId="74ADF531" w14:textId="77777777" w:rsidTr="00F5280F">
        <w:trPr>
          <w:trHeight w:val="1118"/>
        </w:trPr>
        <w:tc>
          <w:tcPr>
            <w:tcW w:w="15593" w:type="dxa"/>
            <w:gridSpan w:val="4"/>
            <w:tcBorders>
              <w:top w:val="single" w:sz="4" w:space="0" w:color="auto"/>
              <w:left w:val="single" w:sz="4" w:space="0" w:color="auto"/>
              <w:bottom w:val="single" w:sz="4" w:space="0" w:color="auto"/>
              <w:right w:val="single" w:sz="4" w:space="0" w:color="auto"/>
            </w:tcBorders>
            <w:vAlign w:val="center"/>
            <w:hideMark/>
          </w:tcPr>
          <w:tbl>
            <w:tblPr>
              <w:tblpPr w:leftFromText="141" w:rightFromText="141" w:bottomFromText="200" w:vertAnchor="text" w:tblpX="-427" w:tblpY="1"/>
              <w:tblOverlap w:val="never"/>
              <w:tblW w:w="15594" w:type="dxa"/>
              <w:tblLayout w:type="fixed"/>
              <w:tblCellMar>
                <w:left w:w="70" w:type="dxa"/>
                <w:right w:w="70" w:type="dxa"/>
              </w:tblCellMar>
              <w:tblLook w:val="04A0" w:firstRow="1" w:lastRow="0" w:firstColumn="1" w:lastColumn="0" w:noHBand="0" w:noVBand="1"/>
            </w:tblPr>
            <w:tblGrid>
              <w:gridCol w:w="702"/>
              <w:gridCol w:w="9187"/>
              <w:gridCol w:w="712"/>
              <w:gridCol w:w="714"/>
              <w:gridCol w:w="714"/>
              <w:gridCol w:w="714"/>
              <w:gridCol w:w="714"/>
              <w:gridCol w:w="709"/>
              <w:gridCol w:w="714"/>
              <w:gridCol w:w="714"/>
            </w:tblGrid>
            <w:tr w:rsidR="00F5280F" w:rsidRPr="00406C45" w14:paraId="2FA470C6" w14:textId="77777777" w:rsidTr="00F5280F">
              <w:trPr>
                <w:trHeight w:val="114"/>
              </w:trPr>
              <w:tc>
                <w:tcPr>
                  <w:tcW w:w="703"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2628105A" w14:textId="77777777" w:rsidR="00F5280F" w:rsidRPr="00406C45" w:rsidRDefault="00F5280F" w:rsidP="00F5280F">
                  <w:pPr>
                    <w:spacing w:after="0" w:line="240" w:lineRule="auto"/>
                    <w:jc w:val="center"/>
                    <w:rPr>
                      <w:rFonts w:ascii="Arial" w:hAnsi="Arial"/>
                      <w:b/>
                      <w:bCs/>
                      <w:lang w:eastAsia="pl-PL"/>
                    </w:rPr>
                  </w:pPr>
                  <w:r w:rsidRPr="00406C45">
                    <w:rPr>
                      <w:rFonts w:ascii="Arial" w:hAnsi="Arial"/>
                      <w:b/>
                      <w:bCs/>
                      <w:lang w:eastAsia="pl-PL"/>
                    </w:rPr>
                    <w:t>Lp.</w:t>
                  </w:r>
                </w:p>
              </w:tc>
              <w:tc>
                <w:tcPr>
                  <w:tcW w:w="9190"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6A081380" w14:textId="77777777" w:rsidR="00F5280F" w:rsidRPr="00406C45" w:rsidRDefault="00F5280F" w:rsidP="00F5280F">
                  <w:pPr>
                    <w:spacing w:after="0" w:line="240" w:lineRule="auto"/>
                    <w:rPr>
                      <w:rFonts w:ascii="Arial" w:hAnsi="Arial"/>
                      <w:b/>
                      <w:bCs/>
                      <w:lang w:eastAsia="pl-PL"/>
                    </w:rPr>
                  </w:pPr>
                  <w:r w:rsidRPr="00406C45">
                    <w:rPr>
                      <w:rFonts w:ascii="Arial" w:hAnsi="Arial"/>
                      <w:b/>
                      <w:bCs/>
                      <w:lang w:eastAsia="pl-PL"/>
                    </w:rPr>
                    <w:t>Warunek</w:t>
                  </w:r>
                </w:p>
              </w:tc>
              <w:tc>
                <w:tcPr>
                  <w:tcW w:w="2854" w:type="dxa"/>
                  <w:gridSpan w:val="4"/>
                  <w:tcBorders>
                    <w:top w:val="single" w:sz="4" w:space="0" w:color="auto"/>
                    <w:left w:val="single" w:sz="4" w:space="0" w:color="auto"/>
                    <w:bottom w:val="single" w:sz="4" w:space="0" w:color="auto"/>
                    <w:right w:val="single" w:sz="12" w:space="0" w:color="auto"/>
                  </w:tcBorders>
                  <w:shd w:val="clear" w:color="auto" w:fill="BFBFBF"/>
                </w:tcPr>
                <w:p w14:paraId="52E1084A" w14:textId="77777777" w:rsidR="00F5280F" w:rsidRPr="00406C45" w:rsidRDefault="00F5280F" w:rsidP="00F5280F">
                  <w:pPr>
                    <w:spacing w:after="0" w:line="240" w:lineRule="auto"/>
                    <w:jc w:val="center"/>
                    <w:rPr>
                      <w:rFonts w:ascii="Arial" w:hAnsi="Arial"/>
                      <w:b/>
                      <w:bCs/>
                      <w:lang w:eastAsia="pl-PL"/>
                    </w:rPr>
                  </w:pPr>
                  <w:r w:rsidRPr="00406C45">
                    <w:rPr>
                      <w:rFonts w:ascii="Arial" w:hAnsi="Arial"/>
                      <w:b/>
                      <w:bCs/>
                      <w:lang w:eastAsia="pl-PL"/>
                    </w:rPr>
                    <w:t>Weryfikujący</w:t>
                  </w:r>
                </w:p>
              </w:tc>
              <w:tc>
                <w:tcPr>
                  <w:tcW w:w="2847" w:type="dxa"/>
                  <w:gridSpan w:val="4"/>
                  <w:tcBorders>
                    <w:top w:val="single" w:sz="4" w:space="0" w:color="auto"/>
                    <w:left w:val="single" w:sz="12" w:space="0" w:color="auto"/>
                    <w:bottom w:val="single" w:sz="4" w:space="0" w:color="auto"/>
                    <w:right w:val="single" w:sz="4" w:space="0" w:color="auto"/>
                  </w:tcBorders>
                  <w:shd w:val="clear" w:color="auto" w:fill="BFBFBF"/>
                </w:tcPr>
                <w:p w14:paraId="1E07E337" w14:textId="77777777" w:rsidR="00F5280F" w:rsidRPr="00406C45" w:rsidRDefault="00F5280F" w:rsidP="00F5280F">
                  <w:pPr>
                    <w:spacing w:after="0" w:line="240" w:lineRule="auto"/>
                    <w:jc w:val="center"/>
                    <w:rPr>
                      <w:rFonts w:ascii="Arial" w:hAnsi="Arial"/>
                      <w:b/>
                      <w:bCs/>
                      <w:lang w:eastAsia="pl-PL"/>
                    </w:rPr>
                  </w:pPr>
                  <w:r w:rsidRPr="00406C45">
                    <w:rPr>
                      <w:rFonts w:ascii="Arial" w:hAnsi="Arial"/>
                      <w:b/>
                      <w:bCs/>
                      <w:lang w:eastAsia="pl-PL"/>
                    </w:rPr>
                    <w:t>Sprawdzający</w:t>
                  </w:r>
                </w:p>
              </w:tc>
            </w:tr>
            <w:tr w:rsidR="00F5280F" w:rsidRPr="00406C45" w14:paraId="5655C5D9" w14:textId="77777777" w:rsidTr="00F5280F">
              <w:trPr>
                <w:trHeight w:val="114"/>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528733D2" w14:textId="77777777" w:rsidR="00F5280F" w:rsidRPr="00406C45" w:rsidRDefault="00F5280F" w:rsidP="00F5280F">
                  <w:pPr>
                    <w:spacing w:after="0" w:line="240" w:lineRule="auto"/>
                    <w:rPr>
                      <w:rFonts w:ascii="Arial" w:hAnsi="Arial"/>
                      <w:b/>
                      <w:bCs/>
                      <w:lang w:eastAsia="pl-PL"/>
                    </w:rPr>
                  </w:pPr>
                </w:p>
              </w:tc>
              <w:tc>
                <w:tcPr>
                  <w:tcW w:w="9190" w:type="dxa"/>
                  <w:vMerge/>
                  <w:tcBorders>
                    <w:top w:val="single" w:sz="4" w:space="0" w:color="auto"/>
                    <w:left w:val="single" w:sz="4" w:space="0" w:color="auto"/>
                    <w:bottom w:val="single" w:sz="4" w:space="0" w:color="auto"/>
                    <w:right w:val="single" w:sz="4" w:space="0" w:color="auto"/>
                  </w:tcBorders>
                  <w:vAlign w:val="center"/>
                  <w:hideMark/>
                </w:tcPr>
                <w:p w14:paraId="27DBDB9A" w14:textId="77777777" w:rsidR="00F5280F" w:rsidRPr="00406C45" w:rsidRDefault="00F5280F" w:rsidP="00F5280F">
                  <w:pPr>
                    <w:spacing w:after="0" w:line="240" w:lineRule="auto"/>
                    <w:rPr>
                      <w:rFonts w:ascii="Arial" w:hAnsi="Arial"/>
                      <w:b/>
                      <w:bCs/>
                      <w:lang w:eastAsia="pl-PL"/>
                    </w:rPr>
                  </w:pPr>
                </w:p>
              </w:tc>
              <w:tc>
                <w:tcPr>
                  <w:tcW w:w="7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847465"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TAK</w:t>
                  </w:r>
                </w:p>
              </w:tc>
              <w:tc>
                <w:tcPr>
                  <w:tcW w:w="71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C720B2D"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NIE</w:t>
                  </w:r>
                </w:p>
              </w:tc>
              <w:tc>
                <w:tcPr>
                  <w:tcW w:w="714" w:type="dxa"/>
                  <w:tcBorders>
                    <w:top w:val="single" w:sz="4" w:space="0" w:color="auto"/>
                    <w:left w:val="single" w:sz="4" w:space="0" w:color="auto"/>
                    <w:bottom w:val="single" w:sz="4" w:space="0" w:color="auto"/>
                    <w:right w:val="single" w:sz="4" w:space="0" w:color="auto"/>
                  </w:tcBorders>
                  <w:shd w:val="clear" w:color="auto" w:fill="BFBFBF"/>
                </w:tcPr>
                <w:p w14:paraId="4E2397EF"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DO UZUP</w:t>
                  </w:r>
                </w:p>
              </w:tc>
              <w:tc>
                <w:tcPr>
                  <w:tcW w:w="714"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46889CD1"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ND</w:t>
                  </w:r>
                </w:p>
              </w:tc>
              <w:tc>
                <w:tcPr>
                  <w:tcW w:w="714"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01F4D479"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TAK</w:t>
                  </w:r>
                </w:p>
              </w:tc>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887D191"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NIE</w:t>
                  </w:r>
                </w:p>
              </w:tc>
              <w:tc>
                <w:tcPr>
                  <w:tcW w:w="710" w:type="dxa"/>
                  <w:tcBorders>
                    <w:top w:val="single" w:sz="4" w:space="0" w:color="auto"/>
                    <w:left w:val="single" w:sz="4" w:space="0" w:color="auto"/>
                    <w:bottom w:val="single" w:sz="4" w:space="0" w:color="auto"/>
                    <w:right w:val="single" w:sz="4" w:space="0" w:color="auto"/>
                  </w:tcBorders>
                  <w:shd w:val="clear" w:color="auto" w:fill="BFBFBF"/>
                </w:tcPr>
                <w:p w14:paraId="7D7F7693"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DO UZUP</w:t>
                  </w:r>
                </w:p>
              </w:tc>
              <w:tc>
                <w:tcPr>
                  <w:tcW w:w="71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DF4E083"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ND</w:t>
                  </w:r>
                </w:p>
              </w:tc>
            </w:tr>
            <w:tr w:rsidR="00F5280F" w:rsidRPr="00406C45" w14:paraId="5018EBBB" w14:textId="77777777" w:rsidTr="00F5280F">
              <w:trPr>
                <w:trHeight w:val="114"/>
              </w:trPr>
              <w:tc>
                <w:tcPr>
                  <w:tcW w:w="15594" w:type="dxa"/>
                  <w:gridSpan w:val="10"/>
                  <w:tcBorders>
                    <w:top w:val="single" w:sz="4" w:space="0" w:color="auto"/>
                    <w:left w:val="single" w:sz="4" w:space="0" w:color="auto"/>
                    <w:bottom w:val="single" w:sz="4" w:space="0" w:color="auto"/>
                    <w:right w:val="single" w:sz="4" w:space="0" w:color="auto"/>
                  </w:tcBorders>
                </w:tcPr>
                <w:p w14:paraId="339401E1" w14:textId="77777777" w:rsidR="00F5280F" w:rsidRPr="00406C45" w:rsidRDefault="00F5280F" w:rsidP="00F5280F">
                  <w:pPr>
                    <w:spacing w:after="0" w:line="240" w:lineRule="auto"/>
                    <w:rPr>
                      <w:rFonts w:ascii="Arial" w:hAnsi="Arial"/>
                      <w:b/>
                      <w:bCs/>
                      <w:lang w:eastAsia="pl-PL"/>
                    </w:rPr>
                  </w:pPr>
                </w:p>
              </w:tc>
            </w:tr>
            <w:tr w:rsidR="00F5280F" w:rsidRPr="00406C45" w14:paraId="6AFA38D6"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183A5A"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836B3C" w14:textId="77777777" w:rsidR="00F5280F" w:rsidRPr="00406C45" w:rsidRDefault="00F5280F" w:rsidP="00F5280F">
                  <w:pPr>
                    <w:spacing w:after="0" w:line="240" w:lineRule="auto"/>
                    <w:rPr>
                      <w:rFonts w:ascii="Arial" w:hAnsi="Arial"/>
                      <w:b/>
                      <w:bCs/>
                      <w:sz w:val="20"/>
                      <w:szCs w:val="20"/>
                      <w:lang w:eastAsia="pl-PL"/>
                    </w:rPr>
                  </w:pPr>
                  <w:r w:rsidRPr="00406C45">
                    <w:rPr>
                      <w:rFonts w:ascii="Arial" w:hAnsi="Arial"/>
                      <w:b/>
                      <w:bCs/>
                      <w:sz w:val="20"/>
                      <w:szCs w:val="20"/>
                      <w:lang w:eastAsia="pl-PL"/>
                    </w:rPr>
                    <w:t>Wnioskodawcą jest osoba fizyczna / osobą fizyczna wykonująca działalność gospodarczą</w:t>
                  </w:r>
                </w:p>
              </w:tc>
              <w:tc>
                <w:tcPr>
                  <w:tcW w:w="712" w:type="dxa"/>
                  <w:tcBorders>
                    <w:top w:val="single" w:sz="4" w:space="0" w:color="auto"/>
                    <w:left w:val="single" w:sz="4" w:space="0" w:color="auto"/>
                    <w:bottom w:val="single" w:sz="4" w:space="0" w:color="auto"/>
                    <w:right w:val="single" w:sz="4" w:space="0" w:color="auto"/>
                  </w:tcBorders>
                  <w:vAlign w:val="center"/>
                  <w:hideMark/>
                </w:tcPr>
                <w:p w14:paraId="77B59CC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D4CA982" w14:textId="77777777" w:rsidR="00F5280F" w:rsidRPr="00406C45" w:rsidRDefault="00F5280F" w:rsidP="00F5280F">
                  <w:pPr>
                    <w:spacing w:after="0" w:line="240" w:lineRule="auto"/>
                    <w:jc w:val="center"/>
                    <w:rPr>
                      <w:rFonts w:ascii="Arial" w:hAnsi="Arial"/>
                      <w:b/>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510F95A6"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5DECEEB3" w14:textId="77777777" w:rsidR="00F5280F" w:rsidRPr="00406C45" w:rsidRDefault="00F5280F" w:rsidP="00F5280F">
                  <w:pPr>
                    <w:spacing w:after="0" w:line="240" w:lineRule="auto"/>
                    <w:jc w:val="center"/>
                    <w:rPr>
                      <w:rFonts w:ascii="Arial" w:hAnsi="Arial"/>
                      <w:b/>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658E2A5B" w14:textId="77777777" w:rsidR="00F5280F" w:rsidRPr="00406C45" w:rsidRDefault="00F5280F" w:rsidP="00F5280F">
                  <w:pPr>
                    <w:spacing w:after="0" w:line="240" w:lineRule="auto"/>
                    <w:jc w:val="center"/>
                    <w:rPr>
                      <w:rFonts w:ascii="Arial" w:hAnsi="Arial"/>
                      <w:b/>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9FBE364" w14:textId="77777777" w:rsidR="00F5280F" w:rsidRPr="00406C45" w:rsidRDefault="00F5280F" w:rsidP="00F5280F">
                  <w:pPr>
                    <w:spacing w:after="0" w:line="240" w:lineRule="auto"/>
                    <w:jc w:val="center"/>
                    <w:rPr>
                      <w:rFonts w:ascii="Arial" w:hAnsi="Arial"/>
                      <w:b/>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6F4F303E"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BFAAE36" w14:textId="77777777" w:rsidR="00F5280F" w:rsidRPr="00406C45" w:rsidRDefault="00F5280F" w:rsidP="00F5280F">
                  <w:pPr>
                    <w:spacing w:after="0" w:line="240" w:lineRule="auto"/>
                    <w:jc w:val="center"/>
                    <w:rPr>
                      <w:rFonts w:ascii="Arial" w:hAnsi="Arial"/>
                      <w:b/>
                      <w:sz w:val="52"/>
                      <w:szCs w:val="52"/>
                      <w:lang w:eastAsia="pl-PL"/>
                    </w:rPr>
                  </w:pPr>
                  <w:r w:rsidRPr="00406C45">
                    <w:rPr>
                      <w:rFonts w:ascii="Arial" w:hAnsi="Arial"/>
                      <w:b/>
                      <w:bCs/>
                      <w:sz w:val="52"/>
                      <w:szCs w:val="52"/>
                      <w:lang w:eastAsia="pl-PL"/>
                    </w:rPr>
                    <w:t>□</w:t>
                  </w:r>
                </w:p>
              </w:tc>
            </w:tr>
            <w:tr w:rsidR="00F5280F" w:rsidRPr="00406C45" w14:paraId="61F630D1"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3672D"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79DF86"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 xml:space="preserve">Miejsce zamieszkania osoby fizycznej znajduje się na obszarze wiejskim objętym LSR - dotyczy osób fizycznych, które nie wykonują działalności gospodarczej, do której stosuje się przepisy ustawy </w:t>
                  </w:r>
                  <w:r w:rsidRPr="00406C45">
                    <w:rPr>
                      <w:rFonts w:ascii="Arial" w:hAnsi="Arial" w:cs="Arial"/>
                      <w:spacing w:val="-4"/>
                      <w:sz w:val="20"/>
                      <w:szCs w:val="20"/>
                      <w:lang w:eastAsia="pl-PL"/>
                    </w:rPr>
                    <w:t>Prawo przedsiebiorców</w:t>
                  </w:r>
                  <w:r w:rsidRPr="00406C45">
                    <w:rPr>
                      <w:rFonts w:ascii="Arial" w:hAnsi="Arial" w:cs="Arial"/>
                      <w:b/>
                      <w:spacing w:val="-4"/>
                      <w:sz w:val="20"/>
                      <w:szCs w:val="20"/>
                      <w:shd w:val="clear" w:color="auto" w:fill="FFFF00"/>
                      <w:vertAlign w:val="superscript"/>
                      <w:lang w:eastAsia="pl-PL"/>
                    </w:rPr>
                    <w:t>2</w:t>
                  </w:r>
                </w:p>
              </w:tc>
              <w:tc>
                <w:tcPr>
                  <w:tcW w:w="712" w:type="dxa"/>
                  <w:tcBorders>
                    <w:top w:val="single" w:sz="4" w:space="0" w:color="auto"/>
                    <w:left w:val="single" w:sz="4" w:space="0" w:color="auto"/>
                    <w:bottom w:val="single" w:sz="4" w:space="0" w:color="auto"/>
                    <w:right w:val="single" w:sz="4" w:space="0" w:color="auto"/>
                  </w:tcBorders>
                  <w:vAlign w:val="center"/>
                  <w:hideMark/>
                </w:tcPr>
                <w:p w14:paraId="5A80D7A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BDE999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5B7AB0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3228C53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6123C0F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AF0E6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5DC8B8F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86BFDD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12EEC375"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BBAAC0"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926603"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 xml:space="preserve">Miejsce oznaczone adresem, pod którym osoba fizyczna wykonuje działalność gospodarczą, wpisanym do Centralnej Ewidencji i Informacji o Działalności Gospodarczej znajduje się na obszarze wiejskim objętym LSR - dotyczy osób fizycznych, które wykonują działalność gospodarczą, do której stosuje się przepisy ustawy </w:t>
                  </w:r>
                  <w:r w:rsidRPr="00406C45">
                    <w:rPr>
                      <w:rFonts w:ascii="Arial" w:hAnsi="Arial" w:cs="Arial"/>
                      <w:spacing w:val="-4"/>
                      <w:sz w:val="20"/>
                      <w:szCs w:val="20"/>
                      <w:lang w:eastAsia="pl-PL"/>
                    </w:rPr>
                    <w:t>Prawo przedsiebiorców</w:t>
                  </w:r>
                  <w:r w:rsidRPr="00406C45">
                    <w:rPr>
                      <w:rFonts w:ascii="Arial" w:hAnsi="Arial" w:cs="Arial"/>
                      <w:b/>
                      <w:spacing w:val="-4"/>
                      <w:sz w:val="20"/>
                      <w:szCs w:val="20"/>
                      <w:shd w:val="clear" w:color="auto" w:fill="FFFF00"/>
                      <w:vertAlign w:val="superscript"/>
                      <w:lang w:eastAsia="pl-PL"/>
                    </w:rPr>
                    <w:t>2</w:t>
                  </w:r>
                </w:p>
              </w:tc>
              <w:tc>
                <w:tcPr>
                  <w:tcW w:w="712" w:type="dxa"/>
                  <w:tcBorders>
                    <w:top w:val="single" w:sz="4" w:space="0" w:color="auto"/>
                    <w:left w:val="single" w:sz="4" w:space="0" w:color="auto"/>
                    <w:bottom w:val="single" w:sz="4" w:space="0" w:color="auto"/>
                    <w:right w:val="single" w:sz="4" w:space="0" w:color="auto"/>
                  </w:tcBorders>
                  <w:vAlign w:val="center"/>
                  <w:hideMark/>
                </w:tcPr>
                <w:p w14:paraId="396047E6"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DB30EF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9529784" w14:textId="77777777" w:rsidR="00F5280F" w:rsidRPr="00406C45" w:rsidRDefault="00F5280F" w:rsidP="00F5280F">
                  <w:pPr>
                    <w:spacing w:before="12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108B5EC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DBE9D4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A4891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572CA241" w14:textId="77777777" w:rsidR="00F5280F" w:rsidRPr="00406C45" w:rsidRDefault="00F5280F" w:rsidP="00F5280F">
                  <w:pPr>
                    <w:spacing w:before="12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659827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4123A97B"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CD2A21"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D630E6"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Wnioskodawca jest obywatelem państwa członkowskiego Unii Europejskiej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551E933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103610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9AE298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97BEDAB"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625999D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702D2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44809BF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4EC1D10"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1277CABA" w14:textId="77777777" w:rsidTr="00F5280F">
              <w:trPr>
                <w:trHeight w:val="379"/>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29B625"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4.</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3D507B"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Wnioskodawca jest pełnoletni</w:t>
                  </w:r>
                </w:p>
              </w:tc>
              <w:tc>
                <w:tcPr>
                  <w:tcW w:w="712" w:type="dxa"/>
                  <w:tcBorders>
                    <w:top w:val="single" w:sz="4" w:space="0" w:color="auto"/>
                    <w:left w:val="single" w:sz="4" w:space="0" w:color="auto"/>
                    <w:bottom w:val="single" w:sz="4" w:space="0" w:color="auto"/>
                    <w:right w:val="single" w:sz="4" w:space="0" w:color="auto"/>
                  </w:tcBorders>
                  <w:vAlign w:val="center"/>
                  <w:hideMark/>
                </w:tcPr>
                <w:p w14:paraId="6A454A8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F48568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52CA28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C641073"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55D7EBD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7F457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4899909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64CFC4C"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20D3F05E" w14:textId="77777777" w:rsidTr="00F5280F">
              <w:trPr>
                <w:trHeight w:val="379"/>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18A8F041"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5.</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2415A74F"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dotyczy podejmowania działalności gospodarczej (§ 2 ust. 1 pkt. 2 lit. a rozporządzenia</w:t>
                  </w:r>
                  <w:r w:rsidRPr="00406C45">
                    <w:rPr>
                      <w:rFonts w:ascii="Arial" w:hAnsi="Arial"/>
                      <w:sz w:val="20"/>
                      <w:szCs w:val="20"/>
                      <w:vertAlign w:val="superscript"/>
                      <w:lang w:eastAsia="pl-PL"/>
                    </w:rPr>
                    <w:t>3</w:t>
                  </w:r>
                  <w:r w:rsidRPr="00406C45">
                    <w:rPr>
                      <w:rFonts w:ascii="Arial" w:hAnsi="Arial"/>
                      <w:sz w:val="20"/>
                      <w:szCs w:val="20"/>
                      <w:lang w:eastAsia="pl-PL"/>
                    </w:rPr>
                    <w:t>), a o pomoc ubiega się wyłącznie podmiot spełniający warunki I.1,3 i 4 (§ 3 ust. 1 pkt. 1 lit. a–c rozporządzenia</w:t>
                  </w:r>
                  <w:r w:rsidRPr="00406C45">
                    <w:rPr>
                      <w:rFonts w:ascii="Arial" w:hAnsi="Arial"/>
                      <w:sz w:val="20"/>
                      <w:szCs w:val="20"/>
                      <w:vertAlign w:val="superscript"/>
                      <w:lang w:eastAsia="pl-PL"/>
                    </w:rPr>
                    <w:t>3</w:t>
                  </w:r>
                  <w:r w:rsidRPr="00406C45">
                    <w:rPr>
                      <w:rFonts w:ascii="Arial" w:hAnsi="Arial"/>
                      <w:sz w:val="20"/>
                      <w:szCs w:val="20"/>
                      <w:lang w:eastAsia="pl-PL"/>
                    </w:rPr>
                    <w:t>)</w:t>
                  </w:r>
                </w:p>
              </w:tc>
              <w:tc>
                <w:tcPr>
                  <w:tcW w:w="712" w:type="dxa"/>
                  <w:tcBorders>
                    <w:top w:val="single" w:sz="4" w:space="0" w:color="auto"/>
                    <w:left w:val="single" w:sz="4" w:space="0" w:color="auto"/>
                    <w:bottom w:val="single" w:sz="4" w:space="0" w:color="auto"/>
                    <w:right w:val="single" w:sz="4" w:space="0" w:color="auto"/>
                  </w:tcBorders>
                  <w:vAlign w:val="center"/>
                </w:tcPr>
                <w:p w14:paraId="6DC0564A"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6BB57D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5C2659E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4652E71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7578AC8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317FC05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0D018DEA"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FADFD1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66124A1D"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DB90DC7"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lastRenderedPageBreak/>
                    <w:t>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527E02"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Wnioskodawcą jest osobą prawną</w:t>
                  </w:r>
                </w:p>
              </w:tc>
              <w:tc>
                <w:tcPr>
                  <w:tcW w:w="712" w:type="dxa"/>
                  <w:tcBorders>
                    <w:top w:val="single" w:sz="4" w:space="0" w:color="auto"/>
                    <w:left w:val="single" w:sz="4" w:space="0" w:color="auto"/>
                    <w:bottom w:val="single" w:sz="4" w:space="0" w:color="auto"/>
                    <w:right w:val="single" w:sz="4" w:space="0" w:color="auto"/>
                  </w:tcBorders>
                  <w:vAlign w:val="center"/>
                  <w:hideMark/>
                </w:tcPr>
                <w:p w14:paraId="5AB8F029"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3E24225"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1A10327A"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7A6D2C2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94429C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5703FED3"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4F53D9B1"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5ED32A8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954DF67" w14:textId="77777777" w:rsidTr="00F5280F">
              <w:trPr>
                <w:trHeight w:val="1072"/>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B21DAA"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28E882"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Siedziba / oddział osoby prawnej, znajduje się  na obszarze wiejskim objętym LSR (nie dotyczy gmin, których obszar wiejski jest objęty LSR, w ramach której zamierza realizować operację, lecz siedziba znajduje się poza obszarem objętym LSR, a także nie dotyczy powiatów, jeżeli przynajmniej jedna z gmin wchodzących w skład tego powiatu spełnia powyższy warunek dotyczący gmin)</w:t>
                  </w:r>
                </w:p>
              </w:tc>
              <w:tc>
                <w:tcPr>
                  <w:tcW w:w="712" w:type="dxa"/>
                  <w:tcBorders>
                    <w:top w:val="single" w:sz="4" w:space="0" w:color="auto"/>
                    <w:left w:val="single" w:sz="4" w:space="0" w:color="auto"/>
                    <w:bottom w:val="single" w:sz="4" w:space="0" w:color="auto"/>
                    <w:right w:val="single" w:sz="4" w:space="0" w:color="auto"/>
                  </w:tcBorders>
                  <w:vAlign w:val="center"/>
                  <w:hideMark/>
                </w:tcPr>
                <w:p w14:paraId="6E6CB6B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BA97A9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FD1E2D5" w14:textId="77777777" w:rsidR="00F5280F" w:rsidRPr="00406C45" w:rsidRDefault="00F5280F" w:rsidP="00F5280F">
                  <w:pPr>
                    <w:spacing w:before="24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01F7BA48"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17B218C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6D3BC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4799FABC" w14:textId="77777777" w:rsidR="00F5280F" w:rsidRPr="00406C45" w:rsidRDefault="00F5280F" w:rsidP="00F5280F">
                  <w:pPr>
                    <w:spacing w:before="24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934CACC"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3A07439C"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0B76D1"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DA0843"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Wnioskodawcą jest inny podmiot niż Województwo</w:t>
                  </w:r>
                </w:p>
              </w:tc>
              <w:tc>
                <w:tcPr>
                  <w:tcW w:w="712" w:type="dxa"/>
                  <w:tcBorders>
                    <w:top w:val="single" w:sz="4" w:space="0" w:color="auto"/>
                    <w:left w:val="single" w:sz="4" w:space="0" w:color="auto"/>
                    <w:bottom w:val="single" w:sz="4" w:space="0" w:color="auto"/>
                    <w:right w:val="single" w:sz="4" w:space="0" w:color="auto"/>
                  </w:tcBorders>
                  <w:vAlign w:val="center"/>
                  <w:hideMark/>
                </w:tcPr>
                <w:p w14:paraId="197BF87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3F7A61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EAC081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78C0241D"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7E3655B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83E80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06979E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976B4E9"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5784A9A0"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43B97FE7"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3E6C9EA7"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Wnioskodawcą jest LGD (nie stosuje się warunku z pkt. II.1.)</w:t>
                  </w:r>
                </w:p>
              </w:tc>
              <w:tc>
                <w:tcPr>
                  <w:tcW w:w="712" w:type="dxa"/>
                  <w:tcBorders>
                    <w:top w:val="single" w:sz="4" w:space="0" w:color="auto"/>
                    <w:left w:val="single" w:sz="4" w:space="0" w:color="auto"/>
                    <w:bottom w:val="single" w:sz="4" w:space="0" w:color="auto"/>
                    <w:right w:val="single" w:sz="4" w:space="0" w:color="auto"/>
                  </w:tcBorders>
                  <w:vAlign w:val="center"/>
                </w:tcPr>
                <w:p w14:paraId="680F4F6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E66CB83"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389A1BEF"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0B2E744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102F49BF"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012CCD3A" w14:textId="77777777" w:rsidR="00F5280F" w:rsidRPr="00406C45" w:rsidRDefault="00F5280F" w:rsidP="00F5280F">
                  <w:pPr>
                    <w:spacing w:after="0" w:line="240" w:lineRule="auto"/>
                    <w:jc w:val="center"/>
                    <w:rPr>
                      <w:rFonts w:ascii="Arial" w:hAnsi="Arial"/>
                      <w:b/>
                      <w:bCs/>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2EC9DD5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13C75E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5C8E0FC7"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6C3AE1"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III.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1B7A25"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Wnioskodawcą jest jednostka organizacyjna nieposiadająca osobowości prawnej, której ustawa przyznaje zdolność prawną</w:t>
                  </w:r>
                </w:p>
              </w:tc>
              <w:tc>
                <w:tcPr>
                  <w:tcW w:w="712" w:type="dxa"/>
                  <w:tcBorders>
                    <w:top w:val="single" w:sz="4" w:space="0" w:color="auto"/>
                    <w:left w:val="single" w:sz="4" w:space="0" w:color="auto"/>
                    <w:bottom w:val="single" w:sz="4" w:space="0" w:color="auto"/>
                    <w:right w:val="single" w:sz="4" w:space="0" w:color="auto"/>
                  </w:tcBorders>
                  <w:vAlign w:val="center"/>
                  <w:hideMark/>
                </w:tcPr>
                <w:p w14:paraId="6F299DF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A9D828B"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77A5CD5C"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2EC42B7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36C48DE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D84EC07"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F5F8DDA"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6FD1BEB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1C3BC4C4" w14:textId="77777777" w:rsidTr="00F5280F">
              <w:trPr>
                <w:trHeight w:val="639"/>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002008"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D9AB7A"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Siedziba / oddział jednostki organizacyjnej nieposiadającej osobowości prawnej, której ustawa przyznaje zdolność prawną, znajduje się na obszarze wiejskim objętym LSR</w:t>
                  </w:r>
                </w:p>
              </w:tc>
              <w:tc>
                <w:tcPr>
                  <w:tcW w:w="712" w:type="dxa"/>
                  <w:tcBorders>
                    <w:top w:val="single" w:sz="4" w:space="0" w:color="auto"/>
                    <w:left w:val="single" w:sz="4" w:space="0" w:color="auto"/>
                    <w:bottom w:val="single" w:sz="4" w:space="0" w:color="auto"/>
                    <w:right w:val="single" w:sz="4" w:space="0" w:color="auto"/>
                  </w:tcBorders>
                  <w:vAlign w:val="center"/>
                  <w:hideMark/>
                </w:tcPr>
                <w:p w14:paraId="15940F4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C1A29B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2BE7FE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213CE270"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37C7944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90BE2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1DC1E9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48E255A"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24DAC4B9"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F8493A"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IV.</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1E0E7C"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Wnioskodawcą jest spółka cywilna</w:t>
                  </w:r>
                </w:p>
              </w:tc>
              <w:tc>
                <w:tcPr>
                  <w:tcW w:w="712" w:type="dxa"/>
                  <w:tcBorders>
                    <w:top w:val="single" w:sz="4" w:space="0" w:color="auto"/>
                    <w:left w:val="single" w:sz="4" w:space="0" w:color="auto"/>
                    <w:bottom w:val="single" w:sz="4" w:space="0" w:color="auto"/>
                    <w:right w:val="single" w:sz="4" w:space="0" w:color="auto"/>
                  </w:tcBorders>
                  <w:vAlign w:val="center"/>
                  <w:hideMark/>
                </w:tcPr>
                <w:p w14:paraId="7F1E91C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2CB33E4"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58929F72"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0BFBCEA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5633A84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6CB4379"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0EE83BB9"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7E47D59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613563C9"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B9BB34"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4FBD77"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 przypadku, gdy operacja będzie realizowana w ramach wykonywania działalności gospodarczej w formie spółki cywilnej, każdy wspólnik spółki cywilnej, w zależności od formy prawnej wspólnika, spełnia kryteria określone w pkt. I-III</w:t>
                  </w:r>
                </w:p>
              </w:tc>
              <w:tc>
                <w:tcPr>
                  <w:tcW w:w="712" w:type="dxa"/>
                  <w:tcBorders>
                    <w:top w:val="single" w:sz="4" w:space="0" w:color="auto"/>
                    <w:left w:val="single" w:sz="4" w:space="0" w:color="auto"/>
                    <w:bottom w:val="single" w:sz="4" w:space="0" w:color="auto"/>
                    <w:right w:val="single" w:sz="4" w:space="0" w:color="auto"/>
                  </w:tcBorders>
                  <w:vAlign w:val="center"/>
                  <w:hideMark/>
                </w:tcPr>
                <w:p w14:paraId="2D24569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619FEC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E50B73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4990BFE5"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511EA00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ED7B8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7A93EE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2DF726B"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4B2108F2" w14:textId="77777777" w:rsidTr="00F5280F">
              <w:trPr>
                <w:trHeight w:val="900"/>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58420BF5"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78D18C18"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Podmiot wykonujący działalność gospodarczą w formie spółki cywilnej, nie ubiega się o pomoc na operację w zakresie wspierania współpracy między podmiotami wykonującymi działalność gospodarczą na obszarze wiejskim objętym LSR (§ 2 ust. 1 pkt. 3 rozporządzenia</w:t>
                  </w:r>
                  <w:r w:rsidRPr="00406C45">
                    <w:rPr>
                      <w:rFonts w:ascii="Arial" w:hAnsi="Arial"/>
                      <w:sz w:val="20"/>
                      <w:szCs w:val="20"/>
                      <w:vertAlign w:val="superscript"/>
                      <w:lang w:eastAsia="pl-PL"/>
                    </w:rPr>
                    <w:t>3</w:t>
                  </w:r>
                  <w:r w:rsidRPr="00406C45">
                    <w:rPr>
                      <w:rFonts w:ascii="Arial" w:hAnsi="Arial"/>
                      <w:sz w:val="20"/>
                      <w:szCs w:val="20"/>
                      <w:lang w:eastAsia="pl-PL"/>
                    </w:rPr>
                    <w:t>)</w:t>
                  </w:r>
                </w:p>
              </w:tc>
              <w:tc>
                <w:tcPr>
                  <w:tcW w:w="712" w:type="dxa"/>
                  <w:tcBorders>
                    <w:top w:val="single" w:sz="4" w:space="0" w:color="auto"/>
                    <w:left w:val="single" w:sz="4" w:space="0" w:color="auto"/>
                    <w:bottom w:val="single" w:sz="4" w:space="0" w:color="auto"/>
                    <w:right w:val="single" w:sz="4" w:space="0" w:color="auto"/>
                  </w:tcBorders>
                  <w:vAlign w:val="center"/>
                </w:tcPr>
                <w:p w14:paraId="19F8699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9F846EF"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4C620AD" w14:textId="77777777" w:rsidR="00F5280F" w:rsidRPr="00406C45" w:rsidRDefault="00F5280F" w:rsidP="00F5280F">
                  <w:pPr>
                    <w:spacing w:before="12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FE09597"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15D7AEB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0E56EC9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7BE25BB" w14:textId="77777777" w:rsidR="00F5280F" w:rsidRPr="00406C45" w:rsidRDefault="00F5280F" w:rsidP="00F5280F">
                  <w:pPr>
                    <w:spacing w:before="12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4BA5379"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0815E8B1" w14:textId="77777777" w:rsidTr="00F5280F">
              <w:trPr>
                <w:trHeight w:val="900"/>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4D610A66"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1ED8C6C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 przypadku gdy operacja w zakresie określonym w § 2 ust. 1 pkt 2 lit. c rozporządzenia LSR będzie realizowana w ramach wykonywania działalności gospodarczej w formie spółki cywilnej, warunki określone w par. 7 ust. 1 pkt 1, 3 i 4 powinny być spełnione przez wszystkich wspólników tej spółki. Warunek, o którym mowa w par. 7 ust. 1 pkt 1, jest spełniony, jeżeli każdy ze wspólników spółki cywilnej wykonywał działalność gospodarczą w formie spółki cywilnej lub we własnym imieniu przez okres wskazany w par. 7 ust. 1 pkt 1 oraz nadal wykonuje tę działalność.</w:t>
                  </w:r>
                </w:p>
              </w:tc>
              <w:tc>
                <w:tcPr>
                  <w:tcW w:w="712" w:type="dxa"/>
                  <w:tcBorders>
                    <w:top w:val="single" w:sz="4" w:space="0" w:color="auto"/>
                    <w:left w:val="single" w:sz="4" w:space="0" w:color="auto"/>
                    <w:bottom w:val="single" w:sz="4" w:space="0" w:color="auto"/>
                    <w:right w:val="single" w:sz="4" w:space="0" w:color="auto"/>
                  </w:tcBorders>
                  <w:vAlign w:val="center"/>
                </w:tcPr>
                <w:p w14:paraId="7D4E33A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C1F8CF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216ED14B" w14:textId="77777777" w:rsidR="00F5280F" w:rsidRPr="00406C45" w:rsidRDefault="00F5280F" w:rsidP="00F5280F">
                  <w:pPr>
                    <w:spacing w:before="36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35FF89F"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03D1C57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190B6E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47C49102" w14:textId="77777777" w:rsidR="00F5280F" w:rsidRPr="00406C45" w:rsidRDefault="00F5280F" w:rsidP="00F5280F">
                  <w:pPr>
                    <w:spacing w:before="36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AFBC733"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05204E8F" w14:textId="77777777" w:rsidTr="00F5280F">
              <w:trPr>
                <w:trHeight w:val="700"/>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4B8C76C3"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V.</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66B4F3F9" w14:textId="77777777" w:rsidR="00F5280F" w:rsidRPr="00406C45" w:rsidRDefault="00F5280F" w:rsidP="00F5280F">
                  <w:pPr>
                    <w:spacing w:after="0" w:line="240" w:lineRule="auto"/>
                    <w:rPr>
                      <w:rFonts w:ascii="Arial" w:hAnsi="Arial"/>
                      <w:b/>
                      <w:sz w:val="20"/>
                      <w:szCs w:val="20"/>
                      <w:vertAlign w:val="superscript"/>
                      <w:lang w:eastAsia="pl-PL"/>
                    </w:rPr>
                  </w:pPr>
                  <w:r w:rsidRPr="00406C45">
                    <w:rPr>
                      <w:rFonts w:ascii="Arial" w:hAnsi="Arial"/>
                      <w:b/>
                      <w:sz w:val="20"/>
                      <w:szCs w:val="20"/>
                      <w:lang w:eastAsia="pl-PL"/>
                    </w:rPr>
                    <w:t>Wnioskodawcą jest podmiot wykonujący działalność gospodarczą, do której stosuje się przepisy ustawy</w:t>
                  </w:r>
                  <w:r w:rsidRPr="00406C45">
                    <w:rPr>
                      <w:rFonts w:ascii="Arial" w:hAnsi="Arial" w:cs="Arial"/>
                      <w:b/>
                      <w:bCs/>
                      <w:color w:val="000000"/>
                      <w:sz w:val="20"/>
                      <w:szCs w:val="20"/>
                      <w:lang w:eastAsia="pl-PL"/>
                    </w:rPr>
                    <w:t xml:space="preserve"> Prawo przedsiębiorców</w:t>
                  </w:r>
                  <w:r w:rsidRPr="00406C45">
                    <w:rPr>
                      <w:rFonts w:ascii="Arial" w:hAnsi="Arial" w:cs="Arial"/>
                      <w:b/>
                      <w:bCs/>
                      <w:color w:val="000000"/>
                      <w:sz w:val="20"/>
                      <w:szCs w:val="20"/>
                      <w:vertAlign w:val="superscript"/>
                      <w:lang w:eastAsia="pl-PL"/>
                    </w:rPr>
                    <w:t>2</w:t>
                  </w:r>
                </w:p>
              </w:tc>
              <w:tc>
                <w:tcPr>
                  <w:tcW w:w="712" w:type="dxa"/>
                  <w:tcBorders>
                    <w:top w:val="single" w:sz="4" w:space="0" w:color="auto"/>
                    <w:left w:val="single" w:sz="4" w:space="0" w:color="auto"/>
                    <w:bottom w:val="single" w:sz="4" w:space="0" w:color="auto"/>
                    <w:right w:val="single" w:sz="4" w:space="0" w:color="auto"/>
                  </w:tcBorders>
                  <w:vAlign w:val="center"/>
                </w:tcPr>
                <w:p w14:paraId="47008F3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B822EAD"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4C45A7EB"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2747D2F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09760DF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102F009"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38BF564C"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1F5E70F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267C7B94" w14:textId="77777777" w:rsidTr="00F5280F">
              <w:trPr>
                <w:trHeight w:val="411"/>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43727879"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lastRenderedPageBreak/>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1984A076"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Wnioskodawca prowadzi mikroprzedsiębiorstwo albo małe przedsiębiorstwo w rozumieniu przepisów  rozporządzenia 651/2014</w:t>
                  </w:r>
                  <w:r w:rsidRPr="00406C45">
                    <w:rPr>
                      <w:rFonts w:ascii="Arial" w:hAnsi="Arial"/>
                      <w:sz w:val="20"/>
                      <w:szCs w:val="20"/>
                      <w:vertAlign w:val="superscript"/>
                      <w:lang w:eastAsia="pl-PL"/>
                    </w:rPr>
                    <w:t>6</w:t>
                  </w:r>
                </w:p>
              </w:tc>
              <w:tc>
                <w:tcPr>
                  <w:tcW w:w="712" w:type="dxa"/>
                  <w:tcBorders>
                    <w:top w:val="single" w:sz="4" w:space="0" w:color="auto"/>
                    <w:left w:val="single" w:sz="4" w:space="0" w:color="auto"/>
                    <w:bottom w:val="single" w:sz="4" w:space="0" w:color="auto"/>
                    <w:right w:val="single" w:sz="4" w:space="0" w:color="auto"/>
                  </w:tcBorders>
                  <w:vAlign w:val="center"/>
                </w:tcPr>
                <w:p w14:paraId="100C94E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DBA1B9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7C070D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2CB6399B"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65CCC40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7B8A114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7AC5692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25F8BA2"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5A8E61C7" w14:textId="77777777" w:rsidTr="00F5280F">
              <w:trPr>
                <w:trHeight w:val="411"/>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9D9950"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VI.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0F538E"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Kryteria wspólne  dotyczące Wnioskodawcy i operacji</w:t>
                  </w:r>
                </w:p>
              </w:tc>
              <w:tc>
                <w:tcPr>
                  <w:tcW w:w="5701" w:type="dxa"/>
                  <w:gridSpan w:val="8"/>
                  <w:tcBorders>
                    <w:top w:val="single" w:sz="4" w:space="0" w:color="auto"/>
                    <w:left w:val="single" w:sz="4" w:space="0" w:color="auto"/>
                    <w:bottom w:val="single" w:sz="4" w:space="0" w:color="auto"/>
                    <w:right w:val="single" w:sz="4" w:space="0" w:color="auto"/>
                  </w:tcBorders>
                </w:tcPr>
                <w:p w14:paraId="2C05189F" w14:textId="77777777" w:rsidR="00F5280F" w:rsidRPr="00406C45" w:rsidRDefault="00F5280F" w:rsidP="00F5280F">
                  <w:pPr>
                    <w:spacing w:after="0" w:line="240" w:lineRule="auto"/>
                    <w:rPr>
                      <w:rFonts w:ascii="Arial" w:hAnsi="Arial"/>
                      <w:sz w:val="52"/>
                      <w:szCs w:val="52"/>
                      <w:lang w:eastAsia="pl-PL"/>
                    </w:rPr>
                  </w:pPr>
                </w:p>
              </w:tc>
            </w:tr>
            <w:tr w:rsidR="00F5280F" w:rsidRPr="00406C45" w14:paraId="7F1ACE94"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49FD37"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83EC5D"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jest zgodna z celem (-</w:t>
                  </w:r>
                  <w:proofErr w:type="spellStart"/>
                  <w:r w:rsidRPr="00406C45">
                    <w:rPr>
                      <w:rFonts w:ascii="Arial" w:hAnsi="Arial"/>
                      <w:sz w:val="20"/>
                      <w:szCs w:val="20"/>
                      <w:lang w:eastAsia="pl-PL"/>
                    </w:rPr>
                    <w:t>ami</w:t>
                  </w:r>
                  <w:proofErr w:type="spellEnd"/>
                  <w:r w:rsidRPr="00406C45">
                    <w:rPr>
                      <w:rFonts w:ascii="Arial" w:hAnsi="Arial"/>
                      <w:sz w:val="20"/>
                      <w:szCs w:val="20"/>
                      <w:lang w:eastAsia="pl-PL"/>
                    </w:rPr>
                    <w:t>) określonym (-</w:t>
                  </w:r>
                  <w:proofErr w:type="spellStart"/>
                  <w:r w:rsidRPr="00406C45">
                    <w:rPr>
                      <w:rFonts w:ascii="Arial" w:hAnsi="Arial"/>
                      <w:sz w:val="20"/>
                      <w:szCs w:val="20"/>
                      <w:lang w:eastAsia="pl-PL"/>
                    </w:rPr>
                    <w:t>ymi</w:t>
                  </w:r>
                  <w:proofErr w:type="spellEnd"/>
                  <w:r w:rsidRPr="00406C45">
                    <w:rPr>
                      <w:rFonts w:ascii="Arial" w:hAnsi="Arial"/>
                      <w:sz w:val="20"/>
                      <w:szCs w:val="20"/>
                      <w:lang w:eastAsia="pl-PL"/>
                    </w:rPr>
                    <w:t>) w PROW na lata 2014-2020 dla działania M19, a jej realizacja pozwoli na osiągnięcie wskaźników przypisanych do tej operacji</w:t>
                  </w:r>
                </w:p>
              </w:tc>
              <w:tc>
                <w:tcPr>
                  <w:tcW w:w="712" w:type="dxa"/>
                  <w:tcBorders>
                    <w:top w:val="single" w:sz="4" w:space="0" w:color="auto"/>
                    <w:left w:val="single" w:sz="4" w:space="0" w:color="auto"/>
                    <w:bottom w:val="single" w:sz="4" w:space="0" w:color="auto"/>
                    <w:right w:val="single" w:sz="4" w:space="0" w:color="auto"/>
                  </w:tcBorders>
                  <w:vAlign w:val="center"/>
                  <w:hideMark/>
                </w:tcPr>
                <w:p w14:paraId="280F8D4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7AB4F9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219C85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227CC7C"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3BDC75D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A1537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F0C6D2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AC33D7E"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21E02B9D"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7412BB"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FF5949"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Operacja jest zgodna z zakresem pomocy określonym w paragrafie 2 ust. 1 rozporządzenia</w:t>
                  </w:r>
                  <w:r w:rsidRPr="00406C45">
                    <w:rPr>
                      <w:rFonts w:ascii="Arial" w:hAnsi="Arial"/>
                      <w:sz w:val="20"/>
                      <w:szCs w:val="20"/>
                      <w:vertAlign w:val="superscript"/>
                      <w:lang w:eastAsia="pl-PL"/>
                    </w:rPr>
                    <w:t>3</w:t>
                  </w:r>
                </w:p>
              </w:tc>
              <w:tc>
                <w:tcPr>
                  <w:tcW w:w="712" w:type="dxa"/>
                  <w:tcBorders>
                    <w:top w:val="single" w:sz="4" w:space="0" w:color="auto"/>
                    <w:left w:val="single" w:sz="4" w:space="0" w:color="auto"/>
                    <w:bottom w:val="single" w:sz="4" w:space="0" w:color="auto"/>
                    <w:right w:val="single" w:sz="4" w:space="0" w:color="auto"/>
                  </w:tcBorders>
                  <w:vAlign w:val="center"/>
                  <w:hideMark/>
                </w:tcPr>
                <w:p w14:paraId="54113F0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4ACC78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36FCF9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537C11F3"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59C96A4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FFC95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55DBDF6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F155EBB"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1DACA431"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F5ED4B"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9D2620"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zakłada realizację inwestycji na obszarze wiejskim  objętym LSR , chyba, że operacja dotyczy inwestycji polegającej na budowie albo przebudowie liniowego obiektu budowlanego, którego odcinek będzie zlokalizowany poza tym obszarem</w:t>
                  </w:r>
                </w:p>
              </w:tc>
              <w:tc>
                <w:tcPr>
                  <w:tcW w:w="712" w:type="dxa"/>
                  <w:tcBorders>
                    <w:top w:val="single" w:sz="4" w:space="0" w:color="auto"/>
                    <w:left w:val="single" w:sz="4" w:space="0" w:color="auto"/>
                    <w:bottom w:val="single" w:sz="4" w:space="0" w:color="auto"/>
                    <w:right w:val="single" w:sz="4" w:space="0" w:color="auto"/>
                  </w:tcBorders>
                  <w:vAlign w:val="center"/>
                  <w:hideMark/>
                </w:tcPr>
                <w:p w14:paraId="0FCC3EDE"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299488B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24CB11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1331869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6E04DED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E4C5D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287127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2DB2F2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41E50D7D"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23A80C"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4.</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F28956"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Inwestycje trwale związane  z nieruchomością w ramach operacji będą realizowane na nieruchomości będącej własnością lub współwłasnością Wnioskodawcy lub Wnioskodawca posiada prawo do dysponowania nieruchomością na cele określone  we wniosku o przyznanie pomocy, co najmniej przez okres realizacji operacji oraz okres podlegania zobowiązaniu do zapewnienia trwałości operacji zgodnie z art. 71 ust. 1 rozporządzenia 1303/2013</w:t>
                  </w:r>
                  <w:r w:rsidRPr="00406C45">
                    <w:rPr>
                      <w:rFonts w:ascii="Arial" w:hAnsi="Arial"/>
                      <w:sz w:val="20"/>
                      <w:szCs w:val="20"/>
                      <w:vertAlign w:val="superscript"/>
                      <w:lang w:eastAsia="pl-PL"/>
                    </w:rPr>
                    <w:t>7</w:t>
                  </w:r>
                </w:p>
              </w:tc>
              <w:tc>
                <w:tcPr>
                  <w:tcW w:w="712" w:type="dxa"/>
                  <w:tcBorders>
                    <w:top w:val="single" w:sz="4" w:space="0" w:color="auto"/>
                    <w:left w:val="single" w:sz="4" w:space="0" w:color="auto"/>
                    <w:bottom w:val="single" w:sz="4" w:space="0" w:color="auto"/>
                    <w:right w:val="single" w:sz="4" w:space="0" w:color="auto"/>
                  </w:tcBorders>
                  <w:vAlign w:val="center"/>
                  <w:hideMark/>
                </w:tcPr>
                <w:p w14:paraId="388B6BD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7B48EB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4D3731F" w14:textId="77777777" w:rsidR="00F5280F" w:rsidRPr="00406C45" w:rsidRDefault="00F5280F" w:rsidP="00F5280F">
                  <w:pPr>
                    <w:spacing w:before="24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7EF43D0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7AD654C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7EBC9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815E186" w14:textId="77777777" w:rsidR="00F5280F" w:rsidRPr="00406C45" w:rsidRDefault="00F5280F" w:rsidP="00F5280F">
                  <w:pPr>
                    <w:spacing w:before="24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A797E0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3D664E70"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4355AC"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5.</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3A521F"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będzie realizowana nie więcej niż w 2 etapach, a wykonanie zakresu rzeczowego, zgodnie z zestawieniem rzeczowo-finansowym operacji, w tym poniesienie przez beneficjenta kosztów kwalifikowalnych operacji oraz złożenie wniosku o płatność końcową wypłacaną po zrealizowaniu całej operacji nastąpi w terminie 2 lat od dnia zawarcia umowy o przyznaniu pomocy, lecz nie później niż do dnia 31 grudnia 2022 r</w:t>
                  </w:r>
                </w:p>
              </w:tc>
              <w:tc>
                <w:tcPr>
                  <w:tcW w:w="712" w:type="dxa"/>
                  <w:tcBorders>
                    <w:top w:val="single" w:sz="4" w:space="0" w:color="auto"/>
                    <w:left w:val="single" w:sz="4" w:space="0" w:color="auto"/>
                    <w:bottom w:val="single" w:sz="4" w:space="0" w:color="auto"/>
                    <w:right w:val="single" w:sz="4" w:space="0" w:color="auto"/>
                  </w:tcBorders>
                  <w:vAlign w:val="center"/>
                  <w:hideMark/>
                </w:tcPr>
                <w:p w14:paraId="256D304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8E2C6E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5EF63A7A" w14:textId="77777777" w:rsidR="00F5280F" w:rsidRPr="00406C45" w:rsidRDefault="00F5280F" w:rsidP="00F5280F">
                  <w:pPr>
                    <w:spacing w:before="24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272E45FE"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353FFBC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AB380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D91D8A9" w14:textId="77777777" w:rsidR="00F5280F" w:rsidRPr="00406C45" w:rsidRDefault="00F5280F" w:rsidP="00F5280F">
                  <w:pPr>
                    <w:spacing w:before="24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F319D24"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44CD5BEB"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DBE8CB"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6.</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7E7FE0"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Minimalna całkowita wartość operacji wynosi nie mniej niż 50 tys. złotych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5AFC7CD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234DC3A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957DA6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A634BA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0E595CF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515FA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6DCE77C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4D61AC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A0A336A"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154C1F3D"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6a.</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24572AF9"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Pomoc na jedną operację własną LGD nie przekracza 50 tys. złotych</w:t>
                  </w:r>
                </w:p>
              </w:tc>
              <w:tc>
                <w:tcPr>
                  <w:tcW w:w="712" w:type="dxa"/>
                  <w:tcBorders>
                    <w:top w:val="single" w:sz="4" w:space="0" w:color="auto"/>
                    <w:left w:val="single" w:sz="4" w:space="0" w:color="auto"/>
                    <w:bottom w:val="single" w:sz="4" w:space="0" w:color="auto"/>
                    <w:right w:val="single" w:sz="4" w:space="0" w:color="auto"/>
                  </w:tcBorders>
                  <w:vAlign w:val="center"/>
                </w:tcPr>
                <w:p w14:paraId="3F1854B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375FA0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00564FE"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A00093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1E6E4B8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0853C1B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03AB31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6F542A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00D9CE37" w14:textId="77777777" w:rsidTr="00F5280F">
              <w:trPr>
                <w:trHeight w:val="559"/>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635F4B"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7.</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4BAEC4"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Wnioskodawca, realizujący operację w zakresie innym niż określony w § 2 ust.1 pkt. 2 lit. a rozporządzenia</w:t>
                  </w:r>
                  <w:r w:rsidRPr="00406C45">
                    <w:rPr>
                      <w:rFonts w:ascii="Arial" w:hAnsi="Arial"/>
                      <w:sz w:val="20"/>
                      <w:szCs w:val="20"/>
                      <w:vertAlign w:val="superscript"/>
                      <w:lang w:eastAsia="pl-PL"/>
                    </w:rPr>
                    <w:t>3</w:t>
                  </w:r>
                  <w:r w:rsidRPr="00406C45">
                    <w:t xml:space="preserve"> </w:t>
                  </w:r>
                  <w:r w:rsidRPr="00406C45">
                    <w:rPr>
                      <w:rFonts w:ascii="Arial" w:hAnsi="Arial"/>
                      <w:sz w:val="20"/>
                      <w:szCs w:val="20"/>
                      <w:lang w:eastAsia="pl-PL"/>
                    </w:rPr>
                    <w:t>spełnia co najmniej 1 z poniższych warunków:</w:t>
                  </w:r>
                </w:p>
              </w:tc>
              <w:tc>
                <w:tcPr>
                  <w:tcW w:w="712" w:type="dxa"/>
                  <w:tcBorders>
                    <w:top w:val="single" w:sz="4" w:space="0" w:color="auto"/>
                    <w:left w:val="single" w:sz="4" w:space="0" w:color="auto"/>
                    <w:bottom w:val="single" w:sz="4" w:space="0" w:color="auto"/>
                    <w:right w:val="single" w:sz="4" w:space="0" w:color="auto"/>
                  </w:tcBorders>
                </w:tcPr>
                <w:p w14:paraId="297C6C0C"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2549CFD8"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BB74FE3"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28076B4"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556BCEA"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tcPr>
                <w:p w14:paraId="1B9A61EF"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CABCA4B"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57C6920" w14:textId="77777777" w:rsidR="00F5280F" w:rsidRPr="00406C45" w:rsidRDefault="00F5280F" w:rsidP="00F5280F">
                  <w:pPr>
                    <w:spacing w:after="0" w:line="240" w:lineRule="auto"/>
                    <w:jc w:val="center"/>
                    <w:rPr>
                      <w:rFonts w:ascii="Arial" w:hAnsi="Arial"/>
                      <w:lang w:eastAsia="pl-PL"/>
                    </w:rPr>
                  </w:pPr>
                  <w:r w:rsidRPr="00406C45">
                    <w:rPr>
                      <w:rFonts w:ascii="Arial" w:hAnsi="Arial"/>
                      <w:b/>
                      <w:bCs/>
                      <w:sz w:val="52"/>
                      <w:szCs w:val="52"/>
                      <w:lang w:eastAsia="pl-PL"/>
                    </w:rPr>
                    <w:t>□</w:t>
                  </w:r>
                </w:p>
              </w:tc>
            </w:tr>
            <w:tr w:rsidR="00F5280F" w:rsidRPr="00406C45" w14:paraId="5EE82EB3" w14:textId="77777777" w:rsidTr="00F5280F">
              <w:trPr>
                <w:trHeight w:val="596"/>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C8C270"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a)</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D80DD8"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posiada doświadczenie w realizacji projektów o charakterze podobnym do operacji, którą zamierza realizować, lub</w:t>
                  </w:r>
                </w:p>
              </w:tc>
              <w:tc>
                <w:tcPr>
                  <w:tcW w:w="712" w:type="dxa"/>
                  <w:tcBorders>
                    <w:top w:val="single" w:sz="4" w:space="0" w:color="auto"/>
                    <w:left w:val="single" w:sz="4" w:space="0" w:color="auto"/>
                    <w:bottom w:val="single" w:sz="4" w:space="0" w:color="auto"/>
                    <w:right w:val="single" w:sz="4" w:space="0" w:color="auto"/>
                  </w:tcBorders>
                  <w:vAlign w:val="center"/>
                  <w:hideMark/>
                </w:tcPr>
                <w:p w14:paraId="1997DD8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21A5783"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779C23C3"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3C14F4B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0AFBDFB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C2A999"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75F15A46"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7212DD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10BABB3F"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547F91"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b)</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AE9ECA"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posiada zasoby odpowiednie do przedmiotu operacji, którą zamierza realizować, lub</w:t>
                  </w:r>
                </w:p>
              </w:tc>
              <w:tc>
                <w:tcPr>
                  <w:tcW w:w="712" w:type="dxa"/>
                  <w:tcBorders>
                    <w:top w:val="single" w:sz="4" w:space="0" w:color="auto"/>
                    <w:left w:val="single" w:sz="4" w:space="0" w:color="auto"/>
                    <w:bottom w:val="single" w:sz="4" w:space="0" w:color="auto"/>
                    <w:right w:val="single" w:sz="4" w:space="0" w:color="auto"/>
                  </w:tcBorders>
                  <w:vAlign w:val="center"/>
                  <w:hideMark/>
                </w:tcPr>
                <w:p w14:paraId="660E7F4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5369798"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2A628E44"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21F89DB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59C68B1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D2812B"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16B20E9D"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7E7552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6A54EC03"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AE1FF3"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lastRenderedPageBreak/>
                    <w:t>c)</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0C92BB"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posiada kwalifikacje odpowiednie do przedmiotu operacji, którą zamierza realizować, jeżeli jest osoba fizyczną lub</w:t>
                  </w:r>
                </w:p>
              </w:tc>
              <w:tc>
                <w:tcPr>
                  <w:tcW w:w="712" w:type="dxa"/>
                  <w:tcBorders>
                    <w:top w:val="single" w:sz="4" w:space="0" w:color="auto"/>
                    <w:left w:val="single" w:sz="4" w:space="0" w:color="auto"/>
                    <w:bottom w:val="single" w:sz="4" w:space="0" w:color="auto"/>
                    <w:right w:val="single" w:sz="4" w:space="0" w:color="auto"/>
                  </w:tcBorders>
                  <w:vAlign w:val="center"/>
                  <w:hideMark/>
                </w:tcPr>
                <w:p w14:paraId="1A65E78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26FE67B"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29E9DE9E"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0C0E166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137D964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FAF21D"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D2737F2"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49A30F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2A5AAC5F"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EF1418"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d)</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E2B0DD"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wykonuje działalność odpowiednią do przedmiotu operacji, którą zamierza realizować</w:t>
                  </w:r>
                </w:p>
              </w:tc>
              <w:tc>
                <w:tcPr>
                  <w:tcW w:w="712" w:type="dxa"/>
                  <w:tcBorders>
                    <w:top w:val="single" w:sz="4" w:space="0" w:color="auto"/>
                    <w:left w:val="single" w:sz="4" w:space="0" w:color="auto"/>
                    <w:bottom w:val="single" w:sz="4" w:space="0" w:color="auto"/>
                    <w:right w:val="single" w:sz="4" w:space="0" w:color="auto"/>
                  </w:tcBorders>
                  <w:vAlign w:val="center"/>
                  <w:hideMark/>
                </w:tcPr>
                <w:p w14:paraId="0FA7E77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7670676"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066FB4FD"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067EF26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F261E8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6D007A"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64B7F1FB"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7FCB03B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4446BD58"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73937C2B"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8.</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7C0F7EA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jest uzasadniona ekonomicznie i będzie realizowana zgodnie z biznesplanem (nie dotyczy operacji  realizowanej wyłącznie w zakresie określonym w § 2 ust.1 pkt 1 lub 5-8 rozporządzenia</w:t>
                  </w:r>
                  <w:r w:rsidRPr="00406C45">
                    <w:rPr>
                      <w:rFonts w:ascii="Arial" w:hAnsi="Arial"/>
                      <w:sz w:val="20"/>
                      <w:szCs w:val="20"/>
                      <w:vertAlign w:val="superscript"/>
                      <w:lang w:eastAsia="pl-PL"/>
                    </w:rPr>
                    <w:t>3</w:t>
                  </w:r>
                  <w:r w:rsidRPr="00406C45">
                    <w:rPr>
                      <w:rFonts w:ascii="Arial" w:hAnsi="Arial"/>
                      <w:sz w:val="20"/>
                      <w:szCs w:val="20"/>
                      <w:lang w:eastAsia="pl-PL"/>
                    </w:rPr>
                    <w:t>), który zawiera informacje wskazane w § 4 ust.4 rozporządzenia</w:t>
                  </w:r>
                  <w:r w:rsidRPr="00406C45">
                    <w:rPr>
                      <w:rFonts w:ascii="Arial" w:hAnsi="Arial"/>
                      <w:sz w:val="20"/>
                      <w:szCs w:val="20"/>
                      <w:vertAlign w:val="superscript"/>
                      <w:lang w:eastAsia="pl-PL"/>
                    </w:rPr>
                    <w:t>3</w:t>
                  </w:r>
                  <w:r w:rsidRPr="00406C45">
                    <w:rPr>
                      <w:rFonts w:ascii="Arial" w:hAnsi="Arial"/>
                      <w:sz w:val="20"/>
                      <w:szCs w:val="20"/>
                      <w:lang w:eastAsia="pl-PL"/>
                    </w:rPr>
                    <w:t>)</w:t>
                  </w:r>
                </w:p>
              </w:tc>
              <w:tc>
                <w:tcPr>
                  <w:tcW w:w="712" w:type="dxa"/>
                  <w:tcBorders>
                    <w:top w:val="single" w:sz="4" w:space="0" w:color="auto"/>
                    <w:left w:val="single" w:sz="4" w:space="0" w:color="auto"/>
                    <w:bottom w:val="single" w:sz="4" w:space="0" w:color="auto"/>
                    <w:right w:val="single" w:sz="4" w:space="0" w:color="auto"/>
                  </w:tcBorders>
                  <w:vAlign w:val="center"/>
                </w:tcPr>
                <w:p w14:paraId="797A780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A5C6B2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687AEA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4E45182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4BBDAE4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46D470A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5EF3793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D7ECB3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65FB55D4"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DAB3EE"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9.</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359EEF"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Została wydana ostateczna decyzja o środowiskowych uwarunkowaniach, jeżeli jej wydanie jest wymagane przepisami odrębnymi</w:t>
                  </w:r>
                </w:p>
              </w:tc>
              <w:tc>
                <w:tcPr>
                  <w:tcW w:w="712" w:type="dxa"/>
                  <w:tcBorders>
                    <w:top w:val="single" w:sz="4" w:space="0" w:color="auto"/>
                    <w:left w:val="single" w:sz="4" w:space="0" w:color="auto"/>
                    <w:bottom w:val="single" w:sz="4" w:space="0" w:color="auto"/>
                    <w:right w:val="single" w:sz="4" w:space="0" w:color="auto"/>
                  </w:tcBorders>
                  <w:vAlign w:val="center"/>
                  <w:hideMark/>
                </w:tcPr>
                <w:p w14:paraId="091EF8C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043A24B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59E313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60D36E3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2A38F0C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79DB3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0EDC579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61886E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49392291" w14:textId="77777777" w:rsidTr="00F5280F">
              <w:trPr>
                <w:trHeight w:val="276"/>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76189C06"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VII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2926959B"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wzmocnienia kapitału społecznego, w tym podnoszenie wiedzy społeczności lokalnej w zakresie ochrony środowiska i zmian klimatycznych, także z wykorzystaniem rozwiązań innowacyjnych</w:t>
                  </w:r>
                </w:p>
              </w:tc>
              <w:tc>
                <w:tcPr>
                  <w:tcW w:w="712" w:type="dxa"/>
                  <w:tcBorders>
                    <w:top w:val="single" w:sz="4" w:space="0" w:color="auto"/>
                    <w:left w:val="single" w:sz="4" w:space="0" w:color="auto"/>
                    <w:bottom w:val="single" w:sz="4" w:space="0" w:color="auto"/>
                    <w:right w:val="single" w:sz="4" w:space="0" w:color="auto"/>
                  </w:tcBorders>
                  <w:vAlign w:val="center"/>
                </w:tcPr>
                <w:p w14:paraId="484625D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6275EDC"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6F6EF403"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0E940BF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609C5D7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69B9C045"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1611F973"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4A9B7736"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r>
            <w:tr w:rsidR="00F5280F" w:rsidRPr="00406C45" w14:paraId="655EB161" w14:textId="77777777" w:rsidTr="00F5280F">
              <w:trPr>
                <w:trHeight w:val="276"/>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EFE740"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VIII.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873C2C"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rozwoju przedsiębiorczości na obszarze wiejskim objętym LSR przez podejmowanie działalności gospodarczej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5C1C271E"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F15A083"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3BBB89AC"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249D5B4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3C3C42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4848F4B1"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31E0130D"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7C47B10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591154A6" w14:textId="77777777" w:rsidTr="00F5280F">
              <w:trPr>
                <w:trHeight w:val="791"/>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C7C8A7"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69968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Wnioskodawca nie podlega ubezpieczeniu społecznemu rolników z mocy ustawy i w pełnym zakresie - dotyczy osób fizycznych podejmujących działalność gospodarczą w zakresie innym niż działalność sklasyfikowana wg PKD jako produkcja artykułów spożywczych lub produkcja napojów</w:t>
                  </w:r>
                </w:p>
              </w:tc>
              <w:tc>
                <w:tcPr>
                  <w:tcW w:w="712" w:type="dxa"/>
                  <w:tcBorders>
                    <w:top w:val="single" w:sz="4" w:space="0" w:color="auto"/>
                    <w:left w:val="single" w:sz="4" w:space="0" w:color="auto"/>
                    <w:bottom w:val="single" w:sz="4" w:space="0" w:color="auto"/>
                    <w:right w:val="single" w:sz="4" w:space="0" w:color="auto"/>
                  </w:tcBorders>
                  <w:vAlign w:val="center"/>
                  <w:hideMark/>
                </w:tcPr>
                <w:p w14:paraId="48C03CD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1EBCE3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E53DFD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12BF013E"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449F5B9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89DFA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4554F0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7C48439"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0B276893"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E94B43"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F8EC7A" w14:textId="56AFF85B"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 xml:space="preserve">Wnioskodawca </w:t>
                  </w:r>
                  <w:r w:rsidR="001078C9" w:rsidRPr="00406C45">
                    <w:rPr>
                      <w:rFonts w:ascii="Arial" w:hAnsi="Arial"/>
                      <w:sz w:val="20"/>
                      <w:szCs w:val="20"/>
                      <w:lang w:eastAsia="pl-PL"/>
                    </w:rPr>
                    <w:t xml:space="preserve">w okresie 3 miesięcy </w:t>
                  </w:r>
                  <w:r w:rsidRPr="00406C45">
                    <w:rPr>
                      <w:rFonts w:ascii="Arial" w:hAnsi="Arial"/>
                      <w:sz w:val="20"/>
                      <w:szCs w:val="20"/>
                      <w:lang w:eastAsia="pl-PL"/>
                    </w:rPr>
                    <w:t xml:space="preserve">poprzedzających dzień złożenia wniosku o przyznanie tej pomocy nie wykonywał działalności gospodarczej, do której stosuje się przepisy ustawy </w:t>
                  </w:r>
                  <w:r w:rsidRPr="00406C45">
                    <w:rPr>
                      <w:rFonts w:ascii="Arial" w:hAnsi="Arial" w:cs="Arial"/>
                      <w:color w:val="000000"/>
                      <w:sz w:val="20"/>
                      <w:szCs w:val="20"/>
                      <w:lang w:eastAsia="pl-PL"/>
                    </w:rPr>
                    <w:t>Prawo przedsiębiorców</w:t>
                  </w:r>
                  <w:r w:rsidRPr="00406C45">
                    <w:rPr>
                      <w:rFonts w:ascii="Arial" w:hAnsi="Arial" w:cs="Arial"/>
                      <w:color w:val="000000"/>
                      <w:sz w:val="20"/>
                      <w:szCs w:val="20"/>
                      <w:vertAlign w:val="superscript"/>
                      <w:lang w:eastAsia="pl-PL"/>
                    </w:rPr>
                    <w:t>2</w:t>
                  </w:r>
                  <w:r w:rsidRPr="00406C45">
                    <w:rPr>
                      <w:rFonts w:ascii="Arial" w:hAnsi="Arial"/>
                      <w:sz w:val="20"/>
                      <w:szCs w:val="20"/>
                      <w:lang w:eastAsia="pl-PL"/>
                    </w:rPr>
                    <w:t>, w szczególności nie był wpisany do Centralnej Ewidencji i Informacji o Działalności Gospodarczej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00950BC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0F22DC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5D4277C" w14:textId="77777777" w:rsidR="00F5280F" w:rsidRPr="00406C45" w:rsidRDefault="00F5280F" w:rsidP="00F5280F">
                  <w:pPr>
                    <w:spacing w:before="12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06FB716E"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773B30F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D29A2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0E70679E" w14:textId="77777777" w:rsidR="00F5280F" w:rsidRPr="00406C45" w:rsidRDefault="00F5280F" w:rsidP="00F5280F">
                  <w:pPr>
                    <w:spacing w:before="12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943DAA4"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7DE37A46"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01E37C37"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0F20EEEC"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Wnioskowana kwota pomocy wynosi nie mniej niż 50 tys. złotych i nie więcej niż 100 tys. złotych.</w:t>
                  </w:r>
                </w:p>
              </w:tc>
              <w:tc>
                <w:tcPr>
                  <w:tcW w:w="712" w:type="dxa"/>
                  <w:tcBorders>
                    <w:top w:val="single" w:sz="4" w:space="0" w:color="auto"/>
                    <w:left w:val="single" w:sz="4" w:space="0" w:color="auto"/>
                    <w:bottom w:val="single" w:sz="4" w:space="0" w:color="auto"/>
                    <w:right w:val="single" w:sz="4" w:space="0" w:color="auto"/>
                  </w:tcBorders>
                  <w:vAlign w:val="center"/>
                </w:tcPr>
                <w:p w14:paraId="7D7A9C4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3C9C6F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EE247F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59F0D4CE"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0720D48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1852166"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B5EF2F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49AB375"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265F5ED9"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D6C96A"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4.</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F9B642" w14:textId="6B7A0843"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 xml:space="preserve">Operacja zakłada podjęcie we własnym imieniu działalności gospodarczej, do której stosuje się przepisy ustawy </w:t>
                  </w:r>
                  <w:r w:rsidRPr="00406C45">
                    <w:rPr>
                      <w:rFonts w:ascii="Arial" w:hAnsi="Arial" w:cs="Arial"/>
                      <w:color w:val="000000"/>
                      <w:sz w:val="20"/>
                      <w:szCs w:val="20"/>
                      <w:lang w:eastAsia="pl-PL"/>
                    </w:rPr>
                    <w:t>Prawo przedsiębiorców</w:t>
                  </w:r>
                  <w:r w:rsidRPr="00406C45">
                    <w:rPr>
                      <w:rFonts w:ascii="Arial" w:hAnsi="Arial" w:cs="Arial"/>
                      <w:color w:val="000000"/>
                      <w:sz w:val="20"/>
                      <w:szCs w:val="20"/>
                      <w:vertAlign w:val="superscript"/>
                      <w:lang w:eastAsia="pl-PL"/>
                    </w:rPr>
                    <w:t>2</w:t>
                  </w:r>
                  <w:r w:rsidRPr="00406C45">
                    <w:rPr>
                      <w:rFonts w:ascii="Arial" w:hAnsi="Arial"/>
                      <w:sz w:val="20"/>
                      <w:szCs w:val="20"/>
                      <w:lang w:eastAsia="pl-PL"/>
                    </w:rPr>
                    <w:t xml:space="preserve"> </w:t>
                  </w:r>
                </w:p>
              </w:tc>
              <w:tc>
                <w:tcPr>
                  <w:tcW w:w="712" w:type="dxa"/>
                  <w:tcBorders>
                    <w:top w:val="single" w:sz="4" w:space="0" w:color="auto"/>
                    <w:left w:val="single" w:sz="4" w:space="0" w:color="auto"/>
                    <w:bottom w:val="single" w:sz="4" w:space="0" w:color="auto"/>
                    <w:right w:val="single" w:sz="4" w:space="0" w:color="auto"/>
                  </w:tcBorders>
                  <w:vAlign w:val="center"/>
                  <w:hideMark/>
                </w:tcPr>
                <w:p w14:paraId="52D1D82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75DD8E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6582C5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3FA974BF"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62F0A23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8D231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7587881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B7C9B51"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6645C504" w14:textId="77777777" w:rsidTr="00F5280F">
              <w:trPr>
                <w:trHeight w:val="1623"/>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C67E61"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5.</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EB170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cs="Arial"/>
                      <w:spacing w:val="-3"/>
                      <w:sz w:val="20"/>
                      <w:szCs w:val="20"/>
                      <w:lang w:eastAsia="pl-PL"/>
                    </w:rPr>
                    <w:t>Operacja zakłada zgłoszenie Wnioskodawcy do ubezpieczenia emerytalnego, ubezpieczeń rentowych i ubezpieczenia wypadkowego na podstawie przepisów o systemie ubezpieczeń społecznych z tytułu wykonywania tej działalności, lub utworzenie co najmniej jednego miejsca pracy w przeliczeniu na pełne etaty średnioroczne, gdy jest to uzasadnione zakresem realizacji operacji i zatrudnienie osoby, dla której zostanie utworzone to miejsce pracy, na podstawie umowy o pracę</w:t>
                  </w:r>
                </w:p>
              </w:tc>
              <w:tc>
                <w:tcPr>
                  <w:tcW w:w="712" w:type="dxa"/>
                  <w:tcBorders>
                    <w:top w:val="single" w:sz="4" w:space="0" w:color="auto"/>
                    <w:left w:val="single" w:sz="4" w:space="0" w:color="auto"/>
                    <w:bottom w:val="single" w:sz="4" w:space="0" w:color="auto"/>
                    <w:right w:val="single" w:sz="4" w:space="0" w:color="auto"/>
                  </w:tcBorders>
                  <w:vAlign w:val="center"/>
                  <w:hideMark/>
                </w:tcPr>
                <w:p w14:paraId="35DEF51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56DE1E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23812820" w14:textId="77777777" w:rsidR="00F5280F" w:rsidRPr="00406C45" w:rsidRDefault="00F5280F" w:rsidP="00F5280F">
                  <w:pPr>
                    <w:spacing w:before="48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2CED2419"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208EB01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0565F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7325ED93" w14:textId="77777777" w:rsidR="00F5280F" w:rsidRPr="00406C45" w:rsidRDefault="00F5280F" w:rsidP="00F5280F">
                  <w:pPr>
                    <w:spacing w:before="48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11824BB"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0F5294E3" w14:textId="77777777" w:rsidTr="00F5280F">
              <w:trPr>
                <w:trHeight w:val="1122"/>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1DA4154E"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lastRenderedPageBreak/>
                    <w:t>6.</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3AD20590"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Koszty planowane do poniesienia w ramach operacji mieszczą się w zakresie kosztów, o których mowa w § 17 ust. 1 rozporządzenia</w:t>
                  </w:r>
                  <w:r w:rsidRPr="00406C45">
                    <w:rPr>
                      <w:rFonts w:ascii="Arial" w:hAnsi="Arial"/>
                      <w:sz w:val="20"/>
                      <w:szCs w:val="20"/>
                      <w:vertAlign w:val="superscript"/>
                      <w:lang w:eastAsia="pl-PL"/>
                    </w:rPr>
                    <w:t>3</w:t>
                  </w:r>
                  <w:r w:rsidRPr="00406C45">
                    <w:rPr>
                      <w:rFonts w:ascii="Arial" w:hAnsi="Arial"/>
                      <w:sz w:val="20"/>
                      <w:szCs w:val="20"/>
                      <w:lang w:eastAsia="pl-PL"/>
                    </w:rPr>
                    <w:t xml:space="preserve"> i nie są kosztami inwestycji polegającej na budowie albo przebudowie liniowych obiektów budowlanych w części dotyczącej realizacji odcinków zlokalizowanych poza obszarem wiejskim objętym LSR</w:t>
                  </w:r>
                </w:p>
              </w:tc>
              <w:tc>
                <w:tcPr>
                  <w:tcW w:w="712" w:type="dxa"/>
                  <w:tcBorders>
                    <w:top w:val="single" w:sz="4" w:space="0" w:color="auto"/>
                    <w:left w:val="single" w:sz="4" w:space="0" w:color="auto"/>
                    <w:bottom w:val="single" w:sz="4" w:space="0" w:color="auto"/>
                    <w:right w:val="single" w:sz="4" w:space="0" w:color="auto"/>
                  </w:tcBorders>
                  <w:vAlign w:val="center"/>
                </w:tcPr>
                <w:p w14:paraId="262C2FF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8380719"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874F5B0" w14:textId="77777777" w:rsidR="00F5280F" w:rsidRPr="00406C45" w:rsidRDefault="00F5280F" w:rsidP="00F5280F">
                  <w:pPr>
                    <w:spacing w:before="24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A02563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76B1C6A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D1E021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34383C7" w14:textId="77777777" w:rsidR="00F5280F" w:rsidRPr="00406C45" w:rsidRDefault="00F5280F" w:rsidP="00F5280F">
                  <w:pPr>
                    <w:spacing w:before="24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023251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402D02A" w14:textId="77777777" w:rsidTr="00F5280F">
              <w:trPr>
                <w:trHeight w:val="840"/>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6E267E7C"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7.</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55CF59D3"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Biznesplan jest racjonalny i uzasadniony zakresem operacji, a w szczególności, jeżeli suma kosztów planowanych do poniesienia w ramach tej operacji, ustalona z uwzględnieniem wartości rynkowej tych kosztów, jest nie niższa niż 70% kwoty, jaką można przyznać na tę operację</w:t>
                  </w:r>
                </w:p>
              </w:tc>
              <w:tc>
                <w:tcPr>
                  <w:tcW w:w="712" w:type="dxa"/>
                  <w:tcBorders>
                    <w:top w:val="single" w:sz="4" w:space="0" w:color="auto"/>
                    <w:left w:val="single" w:sz="4" w:space="0" w:color="auto"/>
                    <w:bottom w:val="single" w:sz="4" w:space="0" w:color="auto"/>
                    <w:right w:val="single" w:sz="4" w:space="0" w:color="auto"/>
                  </w:tcBorders>
                  <w:vAlign w:val="center"/>
                </w:tcPr>
                <w:p w14:paraId="0EB5DA6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187963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99A0FF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2664920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7B4257F9"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3B35F85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0844E3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EB9411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2298EF81" w14:textId="77777777" w:rsidTr="00F5280F">
              <w:trPr>
                <w:trHeight w:val="696"/>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F8E008"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IX.</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B767A7"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rozwoju przedsiębiorczości na obszarze wiejskim objętym LSR  przez tworzenie lub rozwój inkubatorów przetwórstwa lokalnego produktów rolnych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1F1035D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BEED146"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23DF458B"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477BBA8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70B0203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FCFCC65"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1E11B60"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3E4262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2859A534"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28DDF6"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D805C1"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zakłada korzystanie z infrastruktury inkubatora przetwórstwa lokalnego przez  podmioty inne niż Wnioskodawca</w:t>
                  </w:r>
                  <w:r w:rsidRPr="00406C45">
                    <w:t xml:space="preserve"> </w:t>
                  </w:r>
                  <w:r w:rsidRPr="00406C45">
                    <w:rPr>
                      <w:rFonts w:ascii="Arial" w:hAnsi="Arial"/>
                      <w:sz w:val="20"/>
                      <w:szCs w:val="20"/>
                      <w:lang w:eastAsia="pl-PL"/>
                    </w:rPr>
                    <w:t>na podstawie regulaminu korzystania z inkubatora</w:t>
                  </w:r>
                </w:p>
              </w:tc>
              <w:tc>
                <w:tcPr>
                  <w:tcW w:w="712" w:type="dxa"/>
                  <w:tcBorders>
                    <w:top w:val="single" w:sz="4" w:space="0" w:color="auto"/>
                    <w:left w:val="single" w:sz="4" w:space="0" w:color="auto"/>
                    <w:bottom w:val="single" w:sz="4" w:space="0" w:color="auto"/>
                    <w:right w:val="single" w:sz="4" w:space="0" w:color="auto"/>
                  </w:tcBorders>
                  <w:vAlign w:val="center"/>
                  <w:hideMark/>
                </w:tcPr>
                <w:p w14:paraId="6C61795A"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279736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384CD3B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7662EE37"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4C59B2E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31631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09B3706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3EAF8DA"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7CEE3B8A" w14:textId="77777777" w:rsidTr="00F5280F">
              <w:trPr>
                <w:trHeight w:val="1153"/>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2385D9"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D2940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Biznesplan nie zakłada osiągania zysków z działalności prowadzonej w ramach inkubatorów, w przypadku gdy operacja będzie realizowana w zakresie określonym § 2 ust. 1 pkt 2 lit. b rozporządzenia</w:t>
                  </w:r>
                  <w:r w:rsidRPr="00406C45">
                    <w:rPr>
                      <w:rFonts w:ascii="Arial" w:hAnsi="Arial"/>
                      <w:sz w:val="20"/>
                      <w:szCs w:val="20"/>
                      <w:vertAlign w:val="superscript"/>
                      <w:lang w:eastAsia="pl-PL"/>
                    </w:rPr>
                    <w:t>3</w:t>
                  </w:r>
                  <w:r w:rsidRPr="00406C45">
                    <w:rPr>
                      <w:rFonts w:ascii="Arial" w:hAnsi="Arial"/>
                      <w:sz w:val="20"/>
                      <w:szCs w:val="20"/>
                      <w:lang w:eastAsia="pl-PL"/>
                    </w:rPr>
                    <w:t xml:space="preserve"> oraz polega wyłącznie na tworzeniu lub rozwijaniu ogólnodostępnych i niekomercyjnych inkubatorów</w:t>
                  </w:r>
                </w:p>
              </w:tc>
              <w:tc>
                <w:tcPr>
                  <w:tcW w:w="712" w:type="dxa"/>
                  <w:tcBorders>
                    <w:top w:val="single" w:sz="4" w:space="0" w:color="auto"/>
                    <w:left w:val="single" w:sz="4" w:space="0" w:color="auto"/>
                    <w:bottom w:val="single" w:sz="4" w:space="0" w:color="auto"/>
                    <w:right w:val="single" w:sz="4" w:space="0" w:color="auto"/>
                  </w:tcBorders>
                  <w:vAlign w:val="center"/>
                  <w:hideMark/>
                </w:tcPr>
                <w:p w14:paraId="64857AE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FC7D55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0504F02" w14:textId="77777777" w:rsidR="00F5280F" w:rsidRPr="00406C45" w:rsidRDefault="00F5280F" w:rsidP="00F5280F">
                  <w:pPr>
                    <w:spacing w:before="24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03F3E8D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3F38C6F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35CE6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B3CACCC" w14:textId="77777777" w:rsidR="00F5280F" w:rsidRPr="00406C45" w:rsidRDefault="00F5280F" w:rsidP="00F5280F">
                  <w:pPr>
                    <w:spacing w:before="24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1BDE45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DFC3BA5"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5A6F1E15"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 xml:space="preserve">3 </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73E1FCB1"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Wspierane inkubatory przetwórstwa lokalnego produktów rolnych są/będą to przedsiębiorstwa spożywcze w rozumieniu art. 3 pkt 2 rozporządzenia (WE) nr 178/2002</w:t>
                  </w:r>
                  <w:r w:rsidRPr="00406C45">
                    <w:rPr>
                      <w:rFonts w:ascii="Arial" w:hAnsi="Arial"/>
                      <w:sz w:val="20"/>
                      <w:szCs w:val="20"/>
                      <w:vertAlign w:val="superscript"/>
                      <w:lang w:eastAsia="pl-PL"/>
                    </w:rPr>
                    <w:t>8</w:t>
                  </w:r>
                </w:p>
              </w:tc>
              <w:tc>
                <w:tcPr>
                  <w:tcW w:w="712" w:type="dxa"/>
                  <w:tcBorders>
                    <w:top w:val="single" w:sz="4" w:space="0" w:color="auto"/>
                    <w:left w:val="single" w:sz="4" w:space="0" w:color="auto"/>
                    <w:bottom w:val="single" w:sz="4" w:space="0" w:color="auto"/>
                    <w:right w:val="single" w:sz="4" w:space="0" w:color="auto"/>
                  </w:tcBorders>
                  <w:vAlign w:val="center"/>
                </w:tcPr>
                <w:p w14:paraId="3FA8162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E678A3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552D95C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50D8BA0E"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25668A19"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69CCA0D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6A436E69"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7EF9A39" w14:textId="77777777" w:rsidR="00F5280F" w:rsidRPr="00406C45" w:rsidRDefault="00F5280F" w:rsidP="00F5280F">
                  <w:pPr>
                    <w:spacing w:after="0" w:line="240" w:lineRule="auto"/>
                    <w:jc w:val="center"/>
                    <w:rPr>
                      <w:rFonts w:ascii="Arial" w:hAnsi="Arial"/>
                      <w:b/>
                      <w:bCs/>
                      <w:sz w:val="52"/>
                      <w:szCs w:val="52"/>
                      <w:lang w:eastAsia="pl-PL"/>
                    </w:rPr>
                  </w:pPr>
                </w:p>
              </w:tc>
            </w:tr>
            <w:tr w:rsidR="00F5280F" w:rsidRPr="00406C45" w14:paraId="0F125D50"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8918F5"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X.</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8F5E20"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rozwoju przedsiębiorczości na obszarze wiejskim</w:t>
                  </w:r>
                  <w:r w:rsidRPr="00406C45">
                    <w:t xml:space="preserve"> </w:t>
                  </w:r>
                  <w:r w:rsidRPr="00406C45">
                    <w:rPr>
                      <w:rFonts w:ascii="Arial" w:hAnsi="Arial"/>
                      <w:b/>
                      <w:sz w:val="20"/>
                      <w:szCs w:val="20"/>
                      <w:lang w:eastAsia="pl-PL"/>
                    </w:rPr>
                    <w:t>objętym LSR przez rozwijanie działalności gospodarczej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351AB36A"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C61AF6A"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2A936168"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730C9BD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5C33E6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6E3DD15A"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4956507"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025196C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A0AFA10"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9273B2"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6D55E5" w14:textId="3686F696"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 xml:space="preserve">Wnioskodawca w okresie </w:t>
                  </w:r>
                  <w:r w:rsidR="001078C9" w:rsidRPr="00406C45">
                    <w:rPr>
                      <w:rFonts w:ascii="Arial" w:hAnsi="Arial"/>
                      <w:sz w:val="20"/>
                      <w:szCs w:val="20"/>
                      <w:lang w:eastAsia="pl-PL"/>
                    </w:rPr>
                    <w:t>3 lat</w:t>
                  </w:r>
                  <w:r w:rsidR="00F44E83" w:rsidRPr="00406C45">
                    <w:rPr>
                      <w:rFonts w:ascii="Arial" w:hAnsi="Arial"/>
                      <w:sz w:val="20"/>
                      <w:szCs w:val="20"/>
                      <w:lang w:eastAsia="pl-PL"/>
                    </w:rPr>
                    <w:t xml:space="preserve"> </w:t>
                  </w:r>
                  <w:r w:rsidRPr="00406C45">
                    <w:rPr>
                      <w:rFonts w:ascii="Arial" w:hAnsi="Arial"/>
                      <w:sz w:val="20"/>
                      <w:szCs w:val="20"/>
                      <w:lang w:eastAsia="pl-PL"/>
                    </w:rPr>
                    <w:t>poprzedzających dzień złożenia wniosku o przyznanie pomocy wykonywał łącznie przez co najmniej 365 dni działalność gospodarczą, do której stosuje się przepisy ustawy o swobodzie działalności gospodarczej oraz nadal wykonuje tę działalność</w:t>
                  </w:r>
                  <w:r w:rsidRPr="00406C45">
                    <w:rPr>
                      <w:rFonts w:ascii="Arial" w:hAnsi="Arial"/>
                      <w:sz w:val="20"/>
                      <w:szCs w:val="20"/>
                      <w:vertAlign w:val="superscript"/>
                      <w:lang w:eastAsia="pl-PL"/>
                    </w:rPr>
                    <w:t>2</w:t>
                  </w:r>
                </w:p>
              </w:tc>
              <w:tc>
                <w:tcPr>
                  <w:tcW w:w="712" w:type="dxa"/>
                  <w:tcBorders>
                    <w:top w:val="single" w:sz="4" w:space="0" w:color="auto"/>
                    <w:left w:val="single" w:sz="4" w:space="0" w:color="auto"/>
                    <w:bottom w:val="single" w:sz="4" w:space="0" w:color="auto"/>
                    <w:right w:val="single" w:sz="4" w:space="0" w:color="auto"/>
                  </w:tcBorders>
                  <w:vAlign w:val="center"/>
                  <w:hideMark/>
                </w:tcPr>
                <w:p w14:paraId="7485110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2FEBF7E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A929DE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5C09537"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382920D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DDCB5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03CED6C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11126D1"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480CB74E"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28255C"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2E037B"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zakłada utworzenie co najmniej jednego miejsca pracy w przeliczeniu na pełne etaty średnioroczne i jest to uzasadnione zakresem realizacji operacji, a osoba, dla której zostanie utworzone to miejsce pracy, zostanie zatrudniona na podstawie umowy o pracę lub spółdzielczej umowy o pracę (nie ma zastosowania, gdy suma kwot pomocy przyznanej jednemu podmiotowi na dotychczas realizowane operacje oraz kwoty pomocy, o której przyznanie ubiega się wnioskodawca na realizacje danej operacji, nie przekracza 25 tys. złotych)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65483CF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F5844F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85ACB7E" w14:textId="77777777" w:rsidR="00F5280F" w:rsidRPr="00406C45" w:rsidRDefault="00F5280F" w:rsidP="00F5280F">
                  <w:pPr>
                    <w:spacing w:before="36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E3D5BB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2F55FF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70505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1C6F4DF" w14:textId="77777777" w:rsidR="00F5280F" w:rsidRPr="00406C45" w:rsidRDefault="00F5280F" w:rsidP="00F5280F">
                  <w:pPr>
                    <w:spacing w:before="360"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8ACCBA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18875BEE" w14:textId="77777777" w:rsidTr="00F5280F">
              <w:trPr>
                <w:trHeight w:val="88"/>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2AE100AE" w14:textId="77777777" w:rsidR="00F5280F" w:rsidRPr="00406C45" w:rsidRDefault="00F5280F" w:rsidP="00F5280F">
                  <w:pPr>
                    <w:spacing w:after="0" w:line="240" w:lineRule="auto"/>
                    <w:rPr>
                      <w:rFonts w:ascii="Arial" w:hAnsi="Arial"/>
                      <w:sz w:val="2"/>
                      <w:szCs w:val="2"/>
                      <w:lang w:eastAsia="pl-PL"/>
                    </w:rPr>
                  </w:pP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14E3E8C8" w14:textId="77777777" w:rsidR="00F5280F" w:rsidRPr="00406C45" w:rsidRDefault="00F5280F" w:rsidP="00F5280F">
                  <w:pPr>
                    <w:spacing w:after="0" w:line="240" w:lineRule="auto"/>
                    <w:rPr>
                      <w:rFonts w:ascii="Arial" w:hAnsi="Arial"/>
                      <w:sz w:val="2"/>
                      <w:szCs w:val="2"/>
                      <w:lang w:eastAsia="pl-PL"/>
                    </w:rPr>
                  </w:pPr>
                </w:p>
              </w:tc>
              <w:tc>
                <w:tcPr>
                  <w:tcW w:w="712" w:type="dxa"/>
                  <w:tcBorders>
                    <w:top w:val="single" w:sz="4" w:space="0" w:color="auto"/>
                    <w:left w:val="single" w:sz="4" w:space="0" w:color="auto"/>
                    <w:bottom w:val="single" w:sz="4" w:space="0" w:color="auto"/>
                    <w:right w:val="single" w:sz="4" w:space="0" w:color="auto"/>
                  </w:tcBorders>
                  <w:vAlign w:val="center"/>
                </w:tcPr>
                <w:p w14:paraId="066604C5" w14:textId="77777777" w:rsidR="00F5280F" w:rsidRPr="00406C45" w:rsidRDefault="00F5280F" w:rsidP="00F5280F">
                  <w:pPr>
                    <w:spacing w:after="0" w:line="240" w:lineRule="auto"/>
                    <w:jc w:val="center"/>
                    <w:rPr>
                      <w:rFonts w:ascii="Arial" w:hAnsi="Arial"/>
                      <w:b/>
                      <w:bCs/>
                      <w:sz w:val="2"/>
                      <w:szCs w:val="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12D1B151" w14:textId="77777777" w:rsidR="00F5280F" w:rsidRPr="00406C45" w:rsidRDefault="00F5280F" w:rsidP="00F5280F">
                  <w:pPr>
                    <w:spacing w:after="0" w:line="240" w:lineRule="auto"/>
                    <w:jc w:val="center"/>
                    <w:rPr>
                      <w:rFonts w:ascii="Arial" w:hAnsi="Arial"/>
                      <w:b/>
                      <w:bCs/>
                      <w:sz w:val="2"/>
                      <w:szCs w:val="2"/>
                      <w:lang w:eastAsia="pl-PL"/>
                    </w:rPr>
                  </w:pPr>
                </w:p>
              </w:tc>
              <w:tc>
                <w:tcPr>
                  <w:tcW w:w="714" w:type="dxa"/>
                  <w:tcBorders>
                    <w:top w:val="single" w:sz="4" w:space="0" w:color="auto"/>
                    <w:left w:val="single" w:sz="4" w:space="0" w:color="auto"/>
                    <w:bottom w:val="single" w:sz="4" w:space="0" w:color="auto"/>
                    <w:right w:val="single" w:sz="4" w:space="0" w:color="auto"/>
                  </w:tcBorders>
                </w:tcPr>
                <w:p w14:paraId="118C294D" w14:textId="77777777" w:rsidR="00F5280F" w:rsidRPr="00406C45" w:rsidRDefault="00F5280F" w:rsidP="00F5280F">
                  <w:pPr>
                    <w:spacing w:after="0" w:line="240" w:lineRule="auto"/>
                    <w:jc w:val="center"/>
                    <w:rPr>
                      <w:rFonts w:ascii="Arial" w:hAnsi="Arial"/>
                      <w:b/>
                      <w:bCs/>
                      <w:sz w:val="2"/>
                      <w:szCs w:val="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49191D47" w14:textId="77777777" w:rsidR="00F5280F" w:rsidRPr="00406C45" w:rsidRDefault="00F5280F" w:rsidP="00F5280F">
                  <w:pPr>
                    <w:spacing w:after="0" w:line="240" w:lineRule="auto"/>
                    <w:jc w:val="center"/>
                    <w:rPr>
                      <w:rFonts w:ascii="Arial" w:hAnsi="Arial"/>
                      <w:b/>
                      <w:bCs/>
                      <w:sz w:val="2"/>
                      <w:szCs w:val="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6385105F" w14:textId="77777777" w:rsidR="00F5280F" w:rsidRPr="00406C45" w:rsidRDefault="00F5280F" w:rsidP="00F5280F">
                  <w:pPr>
                    <w:spacing w:after="0" w:line="240" w:lineRule="auto"/>
                    <w:jc w:val="center"/>
                    <w:rPr>
                      <w:rFonts w:ascii="Arial" w:hAnsi="Arial"/>
                      <w:b/>
                      <w:bCs/>
                      <w:sz w:val="2"/>
                      <w:szCs w:val="2"/>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02D1F5B7" w14:textId="77777777" w:rsidR="00F5280F" w:rsidRPr="00406C45" w:rsidRDefault="00F5280F" w:rsidP="00F5280F">
                  <w:pPr>
                    <w:spacing w:after="0" w:line="240" w:lineRule="auto"/>
                    <w:jc w:val="center"/>
                    <w:rPr>
                      <w:rFonts w:ascii="Arial" w:hAnsi="Arial"/>
                      <w:b/>
                      <w:bCs/>
                      <w:sz w:val="2"/>
                      <w:szCs w:val="2"/>
                      <w:lang w:eastAsia="pl-PL"/>
                    </w:rPr>
                  </w:pPr>
                </w:p>
              </w:tc>
              <w:tc>
                <w:tcPr>
                  <w:tcW w:w="710" w:type="dxa"/>
                  <w:tcBorders>
                    <w:top w:val="single" w:sz="4" w:space="0" w:color="auto"/>
                    <w:left w:val="single" w:sz="4" w:space="0" w:color="auto"/>
                    <w:bottom w:val="single" w:sz="4" w:space="0" w:color="auto"/>
                    <w:right w:val="single" w:sz="4" w:space="0" w:color="auto"/>
                  </w:tcBorders>
                </w:tcPr>
                <w:p w14:paraId="4BCC21DB" w14:textId="77777777" w:rsidR="00F5280F" w:rsidRPr="00406C45" w:rsidRDefault="00F5280F" w:rsidP="00F5280F">
                  <w:pPr>
                    <w:spacing w:after="0" w:line="240" w:lineRule="auto"/>
                    <w:jc w:val="center"/>
                    <w:rPr>
                      <w:rFonts w:ascii="Arial" w:hAnsi="Arial"/>
                      <w:b/>
                      <w:bCs/>
                      <w:sz w:val="2"/>
                      <w:szCs w:val="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713BA720" w14:textId="77777777" w:rsidR="00F5280F" w:rsidRPr="00406C45" w:rsidRDefault="00F5280F" w:rsidP="00F5280F">
                  <w:pPr>
                    <w:spacing w:after="0" w:line="240" w:lineRule="auto"/>
                    <w:jc w:val="center"/>
                    <w:rPr>
                      <w:rFonts w:ascii="Arial" w:hAnsi="Arial"/>
                      <w:b/>
                      <w:bCs/>
                      <w:sz w:val="2"/>
                      <w:szCs w:val="2"/>
                      <w:lang w:eastAsia="pl-PL"/>
                    </w:rPr>
                  </w:pPr>
                </w:p>
              </w:tc>
            </w:tr>
            <w:tr w:rsidR="00F5280F" w:rsidRPr="00406C45" w14:paraId="4072A14A"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1BDE831E"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XI.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4258DE94" w14:textId="77777777" w:rsidR="00F5280F" w:rsidRPr="00406C45" w:rsidRDefault="00F5280F" w:rsidP="00F5280F">
                  <w:pPr>
                    <w:spacing w:after="0" w:line="240" w:lineRule="auto"/>
                    <w:rPr>
                      <w:rFonts w:ascii="Arial" w:hAnsi="Arial"/>
                      <w:b/>
                      <w:sz w:val="20"/>
                      <w:szCs w:val="20"/>
                      <w:vertAlign w:val="superscript"/>
                      <w:lang w:eastAsia="pl-PL"/>
                    </w:rPr>
                  </w:pPr>
                  <w:r w:rsidRPr="00406C45">
                    <w:rPr>
                      <w:rFonts w:ascii="Arial" w:hAnsi="Arial"/>
                      <w:b/>
                      <w:sz w:val="20"/>
                      <w:szCs w:val="20"/>
                      <w:lang w:eastAsia="pl-PL"/>
                    </w:rPr>
                    <w:t>Operacja dotyczy rozwoju przedsiębiorczości na obszarze wiejskim objętym LSR w zakresie określonym w § 2 ust. 1 pkt 2 lit. a-c rozporządzenia</w:t>
                  </w:r>
                  <w:r w:rsidRPr="00406C45">
                    <w:rPr>
                      <w:rFonts w:ascii="Arial" w:hAnsi="Arial"/>
                      <w:b/>
                      <w:sz w:val="20"/>
                      <w:szCs w:val="20"/>
                      <w:vertAlign w:val="superscript"/>
                      <w:lang w:eastAsia="pl-PL"/>
                    </w:rPr>
                    <w:t>3</w:t>
                  </w:r>
                </w:p>
              </w:tc>
              <w:tc>
                <w:tcPr>
                  <w:tcW w:w="712" w:type="dxa"/>
                  <w:tcBorders>
                    <w:top w:val="single" w:sz="4" w:space="0" w:color="auto"/>
                    <w:left w:val="single" w:sz="4" w:space="0" w:color="auto"/>
                    <w:bottom w:val="single" w:sz="4" w:space="0" w:color="auto"/>
                    <w:right w:val="single" w:sz="4" w:space="0" w:color="auto"/>
                  </w:tcBorders>
                  <w:vAlign w:val="center"/>
                </w:tcPr>
                <w:p w14:paraId="665FB4F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0AD9850"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1EB8D3DC"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33A46B8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45BCE4E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7AA65A7A"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AE9F9B2"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5D1D19C6"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r>
            <w:tr w:rsidR="00F5280F" w:rsidRPr="00406C45" w14:paraId="34EC7B91"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08A25DFE"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lastRenderedPageBreak/>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57FC7F09"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Działalność gospodarcza będąca przedmiotem operacji nie jest sklasyfikowana w przepisach rozporządzenia Rady Ministrów z dnia 24 grudnia 2007 r. w sprawie Polskiej Klasyfikacji Działalności (PKD, jako ta, o której mowa  w § 8 rozporządzenia</w:t>
                  </w:r>
                  <w:r w:rsidRPr="00406C45">
                    <w:rPr>
                      <w:rFonts w:ascii="Arial" w:hAnsi="Arial"/>
                      <w:sz w:val="20"/>
                      <w:szCs w:val="20"/>
                      <w:vertAlign w:val="superscript"/>
                      <w:lang w:eastAsia="pl-PL"/>
                    </w:rPr>
                    <w:t>3</w:t>
                  </w:r>
                </w:p>
              </w:tc>
              <w:tc>
                <w:tcPr>
                  <w:tcW w:w="712" w:type="dxa"/>
                  <w:tcBorders>
                    <w:top w:val="single" w:sz="4" w:space="0" w:color="auto"/>
                    <w:left w:val="single" w:sz="4" w:space="0" w:color="auto"/>
                    <w:bottom w:val="single" w:sz="4" w:space="0" w:color="auto"/>
                    <w:right w:val="single" w:sz="4" w:space="0" w:color="auto"/>
                  </w:tcBorders>
                  <w:vAlign w:val="center"/>
                </w:tcPr>
                <w:p w14:paraId="0CA26B1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DF31DA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2C4A63F"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4D2A82EC"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72ED6EE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9C381B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7C54D499"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D6CE079" w14:textId="77777777" w:rsidR="00F5280F" w:rsidRPr="00406C45" w:rsidRDefault="00F5280F" w:rsidP="00F5280F">
                  <w:pPr>
                    <w:spacing w:after="0" w:line="240" w:lineRule="auto"/>
                    <w:jc w:val="center"/>
                    <w:rPr>
                      <w:rFonts w:ascii="Arial" w:hAnsi="Arial"/>
                      <w:b/>
                      <w:bCs/>
                      <w:sz w:val="52"/>
                      <w:szCs w:val="52"/>
                      <w:lang w:eastAsia="pl-PL"/>
                    </w:rPr>
                  </w:pPr>
                </w:p>
              </w:tc>
            </w:tr>
            <w:tr w:rsidR="00F5280F" w:rsidRPr="00406C45" w14:paraId="30A4257B"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4D3BF2"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XII.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019DB1" w14:textId="77777777" w:rsidR="00F5280F" w:rsidRPr="00406C45" w:rsidRDefault="00F5280F" w:rsidP="00F5280F">
                  <w:pPr>
                    <w:spacing w:after="0" w:line="240" w:lineRule="auto"/>
                    <w:rPr>
                      <w:rFonts w:ascii="Arial" w:hAnsi="Arial"/>
                      <w:b/>
                      <w:sz w:val="20"/>
                      <w:szCs w:val="20"/>
                      <w:vertAlign w:val="superscript"/>
                      <w:lang w:eastAsia="pl-PL"/>
                    </w:rPr>
                  </w:pPr>
                  <w:r w:rsidRPr="00406C45">
                    <w:rPr>
                      <w:rFonts w:ascii="Arial" w:hAnsi="Arial"/>
                      <w:b/>
                      <w:sz w:val="20"/>
                      <w:szCs w:val="20"/>
                      <w:lang w:eastAsia="pl-PL"/>
                    </w:rPr>
                    <w:t>Operacja dotyczy podnoszenia kompetencji osób realizujących operacje w zakresie określonym w § 2 ust. 1 pkt 2 lit. a-c rozporządzenia</w:t>
                  </w:r>
                  <w:r w:rsidRPr="00406C45">
                    <w:rPr>
                      <w:rFonts w:ascii="Arial" w:hAnsi="Arial"/>
                      <w:b/>
                      <w:sz w:val="20"/>
                      <w:szCs w:val="20"/>
                      <w:vertAlign w:val="superscript"/>
                      <w:lang w:eastAsia="pl-PL"/>
                    </w:rPr>
                    <w:t>3</w:t>
                  </w:r>
                </w:p>
              </w:tc>
              <w:tc>
                <w:tcPr>
                  <w:tcW w:w="712" w:type="dxa"/>
                  <w:tcBorders>
                    <w:top w:val="single" w:sz="4" w:space="0" w:color="auto"/>
                    <w:left w:val="single" w:sz="4" w:space="0" w:color="auto"/>
                    <w:bottom w:val="single" w:sz="4" w:space="0" w:color="auto"/>
                    <w:right w:val="single" w:sz="4" w:space="0" w:color="auto"/>
                  </w:tcBorders>
                  <w:vAlign w:val="center"/>
                  <w:hideMark/>
                </w:tcPr>
                <w:p w14:paraId="360B3CA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821E892"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77E4068C"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01DC1D1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7454314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5CF24BCD"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652E970"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5D2521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4EC86B4D"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43EB375"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7745D4"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Wnioskodawca ubiega się jednocześnie o przyznanie pomocy na operacje w zakresie określonym w § 2 ust. 1 pkt 2 lit. a-c rozporządzenia</w:t>
                  </w:r>
                  <w:r w:rsidRPr="00406C45">
                    <w:rPr>
                      <w:rFonts w:ascii="Arial" w:hAnsi="Arial"/>
                      <w:sz w:val="20"/>
                      <w:szCs w:val="20"/>
                      <w:vertAlign w:val="superscript"/>
                      <w:lang w:eastAsia="pl-PL"/>
                    </w:rPr>
                    <w:t>3</w:t>
                  </w:r>
                </w:p>
              </w:tc>
              <w:tc>
                <w:tcPr>
                  <w:tcW w:w="712" w:type="dxa"/>
                  <w:tcBorders>
                    <w:top w:val="single" w:sz="4" w:space="0" w:color="auto"/>
                    <w:left w:val="single" w:sz="4" w:space="0" w:color="auto"/>
                    <w:bottom w:val="single" w:sz="4" w:space="0" w:color="auto"/>
                    <w:right w:val="single" w:sz="4" w:space="0" w:color="auto"/>
                  </w:tcBorders>
                  <w:vAlign w:val="center"/>
                  <w:hideMark/>
                </w:tcPr>
                <w:p w14:paraId="3EBEA3F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2A42AC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5F0A8A3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3264F2A4"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65BD39D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76008A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A37CC1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399CC899" w14:textId="77777777" w:rsidR="00F5280F" w:rsidRPr="00406C45" w:rsidRDefault="00F5280F" w:rsidP="00F5280F">
                  <w:pPr>
                    <w:spacing w:after="0" w:line="240" w:lineRule="auto"/>
                    <w:rPr>
                      <w:rFonts w:ascii="Arial" w:hAnsi="Arial"/>
                      <w:sz w:val="52"/>
                      <w:szCs w:val="52"/>
                      <w:lang w:eastAsia="pl-PL"/>
                    </w:rPr>
                  </w:pPr>
                </w:p>
              </w:tc>
            </w:tr>
            <w:tr w:rsidR="00F5280F" w:rsidRPr="00406C45" w14:paraId="48FFDF62"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C93B04"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XIII.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EA04AF"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wspierania współpracy między podmiotami wykonującymi działalność gospodarczą na obszarze wiejskim objętym LSR</w:t>
                  </w:r>
                </w:p>
              </w:tc>
              <w:tc>
                <w:tcPr>
                  <w:tcW w:w="712" w:type="dxa"/>
                  <w:tcBorders>
                    <w:top w:val="single" w:sz="4" w:space="0" w:color="auto"/>
                    <w:left w:val="single" w:sz="4" w:space="0" w:color="auto"/>
                    <w:bottom w:val="single" w:sz="4" w:space="0" w:color="auto"/>
                    <w:right w:val="single" w:sz="4" w:space="0" w:color="auto"/>
                  </w:tcBorders>
                  <w:vAlign w:val="center"/>
                  <w:hideMark/>
                </w:tcPr>
                <w:p w14:paraId="27C28DB6"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DC33450"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74BADFEA"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402D01C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19AA0D2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BC8680B"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424C28AA"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7EC0E43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682CBFF2"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297E82"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E6F4C8"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Wnioskodawcy wspólnie ubiegający się o pomoc wykonują działalność gospodarczą na obszarze wiejskim objętym LSR</w:t>
                  </w:r>
                </w:p>
              </w:tc>
              <w:tc>
                <w:tcPr>
                  <w:tcW w:w="712" w:type="dxa"/>
                  <w:tcBorders>
                    <w:top w:val="single" w:sz="4" w:space="0" w:color="auto"/>
                    <w:left w:val="single" w:sz="4" w:space="0" w:color="auto"/>
                    <w:bottom w:val="single" w:sz="4" w:space="0" w:color="auto"/>
                    <w:right w:val="single" w:sz="4" w:space="0" w:color="auto"/>
                  </w:tcBorders>
                  <w:vAlign w:val="center"/>
                  <w:hideMark/>
                </w:tcPr>
                <w:p w14:paraId="34494EEF"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B65FC1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284F35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11775919"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2AA1D26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1257D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63C1C94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C5446CC"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3C7F160B" w14:textId="77777777" w:rsidTr="00F5280F">
              <w:trPr>
                <w:trHeight w:val="55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CC9DD4"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CF8B9C"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Wnioskodawcy wykonujący działalność gospodarczą  wspólnie ubiegają się o pomoc:</w:t>
                  </w:r>
                </w:p>
              </w:tc>
              <w:tc>
                <w:tcPr>
                  <w:tcW w:w="5701" w:type="dxa"/>
                  <w:gridSpan w:val="8"/>
                  <w:tcBorders>
                    <w:top w:val="single" w:sz="4" w:space="0" w:color="auto"/>
                    <w:left w:val="single" w:sz="4" w:space="0" w:color="auto"/>
                    <w:bottom w:val="single" w:sz="4" w:space="0" w:color="auto"/>
                    <w:right w:val="single" w:sz="4" w:space="0" w:color="auto"/>
                  </w:tcBorders>
                </w:tcPr>
                <w:p w14:paraId="782B9EFC" w14:textId="77777777" w:rsidR="00F5280F" w:rsidRPr="00406C45" w:rsidRDefault="00F5280F" w:rsidP="00F5280F">
                  <w:pPr>
                    <w:spacing w:after="0" w:line="240" w:lineRule="auto"/>
                    <w:rPr>
                      <w:rFonts w:ascii="Arial" w:hAnsi="Arial"/>
                      <w:lang w:eastAsia="pl-PL"/>
                    </w:rPr>
                  </w:pPr>
                </w:p>
              </w:tc>
            </w:tr>
            <w:tr w:rsidR="00F5280F" w:rsidRPr="00406C45" w14:paraId="5458EBA0"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7D7E6F"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a)</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684B61"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 ramach krótkich łańcuchów dostaw w rozumieniu art. 2 ust. 1 akapit drugi lit. m rozporządzenia nr 1305/2013</w:t>
                  </w:r>
                  <w:r w:rsidRPr="00406C45">
                    <w:rPr>
                      <w:rFonts w:ascii="Arial" w:hAnsi="Arial"/>
                      <w:sz w:val="20"/>
                      <w:szCs w:val="20"/>
                      <w:vertAlign w:val="superscript"/>
                      <w:lang w:eastAsia="pl-PL"/>
                    </w:rPr>
                    <w:t>4</w:t>
                  </w:r>
                  <w:r w:rsidRPr="00406C45">
                    <w:rPr>
                      <w:rFonts w:ascii="Arial" w:hAnsi="Arial"/>
                      <w:sz w:val="20"/>
                      <w:szCs w:val="20"/>
                      <w:lang w:eastAsia="pl-PL"/>
                    </w:rPr>
                    <w:t xml:space="preserve"> lub </w:t>
                  </w:r>
                </w:p>
              </w:tc>
              <w:tc>
                <w:tcPr>
                  <w:tcW w:w="712" w:type="dxa"/>
                  <w:tcBorders>
                    <w:top w:val="single" w:sz="4" w:space="0" w:color="auto"/>
                    <w:left w:val="single" w:sz="4" w:space="0" w:color="auto"/>
                    <w:bottom w:val="single" w:sz="4" w:space="0" w:color="auto"/>
                    <w:right w:val="single" w:sz="4" w:space="0" w:color="auto"/>
                  </w:tcBorders>
                  <w:vAlign w:val="center"/>
                  <w:hideMark/>
                </w:tcPr>
                <w:p w14:paraId="6320A72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6BA222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5DBCB32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2B3153D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1E6AC1F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A0E10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6E676E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26C6B3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0A62A220" w14:textId="77777777" w:rsidTr="00F5280F">
              <w:trPr>
                <w:trHeight w:val="596"/>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543522"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b)</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875BA7"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 zakresie świadczenia usług turystycznych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1AD3EAB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EE0282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8721AF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1C806C2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05C24E3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3F6E5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E79020E"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350B5F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232187A0" w14:textId="77777777" w:rsidTr="00F5280F">
              <w:trPr>
                <w:trHeight w:val="423"/>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F258BB"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c)</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42ACC3"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 zakresie rozwijania rynków zbytu produktów lub usług lokalnych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78EAA2D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C75B81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2B244E2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2AD71B6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194384E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4E722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27D182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04148AE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4C80D9C"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5CD872"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E866A6"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Wnioskodawcy  wspólnie ubiegający się o pomoc zawarli, na czas oznaczony, porozumienie o wspólnej realizacji operacji</w:t>
                  </w:r>
                </w:p>
              </w:tc>
              <w:tc>
                <w:tcPr>
                  <w:tcW w:w="712" w:type="dxa"/>
                  <w:tcBorders>
                    <w:top w:val="single" w:sz="4" w:space="0" w:color="auto"/>
                    <w:left w:val="single" w:sz="4" w:space="0" w:color="auto"/>
                    <w:bottom w:val="single" w:sz="4" w:space="0" w:color="auto"/>
                    <w:right w:val="single" w:sz="4" w:space="0" w:color="auto"/>
                  </w:tcBorders>
                  <w:vAlign w:val="center"/>
                  <w:hideMark/>
                </w:tcPr>
                <w:p w14:paraId="7AB6FB5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58D44CE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398461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3C4BA76"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0D323B3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16EB4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94DAA8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3942123"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59BACF86" w14:textId="77777777" w:rsidTr="00F5280F">
              <w:trPr>
                <w:trHeight w:val="822"/>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BF07F8"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4.</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A176F4"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ma na celu zwiększenie sprzedaży dóbr lub usług oferowanych przez podmioty z obszaru wiejskiego objętego LSR przez zastosowanie wspólnego znaku towarowego lub stworzenie oferty kompleksowej sprzedaży takich dóbr lub usług</w:t>
                  </w:r>
                </w:p>
              </w:tc>
              <w:tc>
                <w:tcPr>
                  <w:tcW w:w="712" w:type="dxa"/>
                  <w:tcBorders>
                    <w:top w:val="single" w:sz="4" w:space="0" w:color="auto"/>
                    <w:left w:val="single" w:sz="4" w:space="0" w:color="auto"/>
                    <w:bottom w:val="single" w:sz="4" w:space="0" w:color="auto"/>
                    <w:right w:val="single" w:sz="4" w:space="0" w:color="auto"/>
                  </w:tcBorders>
                  <w:vAlign w:val="center"/>
                  <w:hideMark/>
                </w:tcPr>
                <w:p w14:paraId="7D5D61E0"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0280DCA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249E3D3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hideMark/>
                </w:tcPr>
                <w:p w14:paraId="659EA665"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12624B8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F7736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312DA3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54B02E4"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2C10E70C"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tcPr>
                <w:p w14:paraId="6EB83AB1"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5.</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tcPr>
                <w:p w14:paraId="2CB09189"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Porozumienie o wspólnej realizacji operacji zawiera postanowienia, o których mowa w § 10 ust. 2 rozporządzenia</w:t>
                  </w:r>
                  <w:r w:rsidRPr="00406C45">
                    <w:rPr>
                      <w:rFonts w:ascii="Arial" w:hAnsi="Arial"/>
                      <w:sz w:val="20"/>
                      <w:szCs w:val="20"/>
                      <w:vertAlign w:val="superscript"/>
                      <w:lang w:eastAsia="pl-PL"/>
                    </w:rPr>
                    <w:t>3</w:t>
                  </w:r>
                </w:p>
              </w:tc>
              <w:tc>
                <w:tcPr>
                  <w:tcW w:w="712" w:type="dxa"/>
                  <w:tcBorders>
                    <w:top w:val="single" w:sz="4" w:space="0" w:color="auto"/>
                    <w:left w:val="single" w:sz="4" w:space="0" w:color="auto"/>
                    <w:bottom w:val="single" w:sz="4" w:space="0" w:color="auto"/>
                    <w:right w:val="single" w:sz="4" w:space="0" w:color="auto"/>
                  </w:tcBorders>
                  <w:vAlign w:val="center"/>
                </w:tcPr>
                <w:p w14:paraId="0CCC0AB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AC3CF1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4EBAF0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0A71A1B"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15A140DF"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6642744A"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E742D7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6A006433" w14:textId="77777777" w:rsidR="00F5280F" w:rsidRPr="00406C45" w:rsidRDefault="00F5280F" w:rsidP="00F5280F">
                  <w:pPr>
                    <w:spacing w:after="0" w:line="240" w:lineRule="auto"/>
                    <w:jc w:val="center"/>
                    <w:rPr>
                      <w:rFonts w:ascii="Arial" w:hAnsi="Arial"/>
                      <w:b/>
                      <w:bCs/>
                      <w:sz w:val="52"/>
                      <w:szCs w:val="52"/>
                      <w:lang w:eastAsia="pl-PL"/>
                    </w:rPr>
                  </w:pPr>
                </w:p>
              </w:tc>
            </w:tr>
            <w:tr w:rsidR="00F5280F" w:rsidRPr="00406C45" w14:paraId="6F3DD7DE" w14:textId="77777777" w:rsidTr="00F5280F">
              <w:trPr>
                <w:trHeight w:val="513"/>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7C8E21"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XIV.</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654881"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rozwoju  rynków zbytu</w:t>
                  </w:r>
                </w:p>
              </w:tc>
              <w:tc>
                <w:tcPr>
                  <w:tcW w:w="712" w:type="dxa"/>
                  <w:tcBorders>
                    <w:top w:val="single" w:sz="4" w:space="0" w:color="auto"/>
                    <w:left w:val="single" w:sz="4" w:space="0" w:color="auto"/>
                    <w:bottom w:val="single" w:sz="4" w:space="0" w:color="auto"/>
                    <w:right w:val="single" w:sz="4" w:space="0" w:color="auto"/>
                  </w:tcBorders>
                  <w:vAlign w:val="center"/>
                  <w:hideMark/>
                </w:tcPr>
                <w:p w14:paraId="309B3F6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EDC1148"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6B8FE034"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09991E0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5222DFF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EF7019D"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0505B9AF"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7B1134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41F02618"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8F659F"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3A55E9"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dotyczy  rozwoju  rynków zbytu produktów i usług lokalnych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52FE9A9E"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0C7E8A7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D930D1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D69E99F"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2334508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01333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E1784D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75062EE"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61E3AA49" w14:textId="77777777" w:rsidTr="00F5280F">
              <w:trPr>
                <w:trHeight w:val="860"/>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F23432"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lastRenderedPageBreak/>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C934F6" w14:textId="77777777" w:rsidR="00F5280F" w:rsidRPr="00406C45" w:rsidRDefault="00F5280F" w:rsidP="00F5280F">
                  <w:pPr>
                    <w:spacing w:after="0" w:line="240" w:lineRule="auto"/>
                    <w:rPr>
                      <w:rFonts w:ascii="Arial" w:hAnsi="Arial"/>
                      <w:sz w:val="20"/>
                      <w:szCs w:val="20"/>
                      <w:vertAlign w:val="superscript"/>
                      <w:lang w:eastAsia="pl-PL"/>
                    </w:rPr>
                  </w:pPr>
                  <w:r w:rsidRPr="00406C45">
                    <w:rPr>
                      <w:rFonts w:ascii="Arial" w:hAnsi="Arial"/>
                      <w:sz w:val="20"/>
                      <w:szCs w:val="20"/>
                      <w:lang w:eastAsia="pl-PL"/>
                    </w:rPr>
                    <w:t>Operacja nie dotyczy operacji polegających na budowie lub modernizacji targowisk objętych zakresem wsparcia w ramach działania o którym mowa w art. 3 ust. 1 pkt 7 ustawy o wspieraniu rozwoju obszarów wiejskich</w:t>
                  </w:r>
                  <w:r w:rsidRPr="00406C45">
                    <w:rPr>
                      <w:rFonts w:ascii="Arial" w:hAnsi="Arial"/>
                      <w:sz w:val="20"/>
                      <w:szCs w:val="20"/>
                      <w:vertAlign w:val="superscript"/>
                      <w:lang w:eastAsia="pl-PL"/>
                    </w:rPr>
                    <w:t>5</w:t>
                  </w:r>
                </w:p>
              </w:tc>
              <w:tc>
                <w:tcPr>
                  <w:tcW w:w="712" w:type="dxa"/>
                  <w:tcBorders>
                    <w:top w:val="single" w:sz="4" w:space="0" w:color="auto"/>
                    <w:left w:val="single" w:sz="4" w:space="0" w:color="auto"/>
                    <w:bottom w:val="single" w:sz="4" w:space="0" w:color="auto"/>
                    <w:right w:val="single" w:sz="4" w:space="0" w:color="auto"/>
                  </w:tcBorders>
                  <w:vAlign w:val="center"/>
                  <w:hideMark/>
                </w:tcPr>
                <w:p w14:paraId="2401903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6B0584E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DC9BC8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4F539DFA"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55E06C7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ADF99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64D8A1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7B8A6CB"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1CA4E92A"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08ABFA" w14:textId="77777777" w:rsidR="00F5280F" w:rsidRPr="00406C45" w:rsidRDefault="00F5280F" w:rsidP="00F5280F">
                  <w:pPr>
                    <w:spacing w:after="0" w:line="240" w:lineRule="auto"/>
                    <w:jc w:val="center"/>
                    <w:rPr>
                      <w:rFonts w:ascii="Arial" w:hAnsi="Arial"/>
                      <w:b/>
                      <w:lang w:eastAsia="pl-PL"/>
                    </w:rPr>
                  </w:pPr>
                  <w:r w:rsidRPr="00406C45">
                    <w:rPr>
                      <w:rFonts w:ascii="Arial" w:hAnsi="Arial"/>
                      <w:b/>
                      <w:lang w:eastAsia="pl-PL"/>
                    </w:rPr>
                    <w:t>XV.</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BA8085"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zachowania dziedzictwa lokalnego</w:t>
                  </w:r>
                </w:p>
              </w:tc>
              <w:tc>
                <w:tcPr>
                  <w:tcW w:w="712" w:type="dxa"/>
                  <w:tcBorders>
                    <w:top w:val="single" w:sz="4" w:space="0" w:color="auto"/>
                    <w:left w:val="single" w:sz="4" w:space="0" w:color="auto"/>
                    <w:bottom w:val="single" w:sz="4" w:space="0" w:color="auto"/>
                    <w:right w:val="single" w:sz="4" w:space="0" w:color="auto"/>
                  </w:tcBorders>
                  <w:vAlign w:val="center"/>
                  <w:hideMark/>
                </w:tcPr>
                <w:p w14:paraId="1EE13AF8"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1A00EF7"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346AEF86"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0573C0B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44B43E6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CB2280"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78F778F7"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48E88E3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7F2BE1EC"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D91BC88" w14:textId="77777777" w:rsidR="00F5280F" w:rsidRPr="00406C45" w:rsidRDefault="00F5280F" w:rsidP="00F5280F">
                  <w:pPr>
                    <w:spacing w:after="0" w:line="240" w:lineRule="auto"/>
                    <w:jc w:val="center"/>
                    <w:rPr>
                      <w:rFonts w:ascii="Arial" w:hAnsi="Arial"/>
                      <w:lang w:eastAsia="pl-PL"/>
                    </w:rPr>
                  </w:pPr>
                  <w:r w:rsidRPr="00406C45">
                    <w:rPr>
                      <w:rFonts w:ascii="Arial" w:hAnsi="Arial"/>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FAAA29"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służy zaspokajaniu potrzeb społeczności lokalnej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5D5ED15E"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992E14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32D8803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6BB6C49"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4F36101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14784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74573CE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1C7F5C2"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3F5DCDAD"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8721C1" w14:textId="77777777" w:rsidR="00F5280F" w:rsidRPr="00406C45" w:rsidRDefault="00F5280F" w:rsidP="00F5280F">
                  <w:pPr>
                    <w:spacing w:after="0" w:line="240" w:lineRule="auto"/>
                    <w:jc w:val="center"/>
                    <w:rPr>
                      <w:rFonts w:ascii="Arial" w:hAnsi="Arial"/>
                      <w:b/>
                      <w:sz w:val="20"/>
                      <w:szCs w:val="20"/>
                      <w:lang w:eastAsia="pl-PL"/>
                    </w:rPr>
                  </w:pPr>
                  <w:r w:rsidRPr="00406C45">
                    <w:rPr>
                      <w:rFonts w:ascii="Arial" w:hAnsi="Arial"/>
                      <w:b/>
                      <w:sz w:val="20"/>
                      <w:szCs w:val="20"/>
                      <w:lang w:eastAsia="pl-PL"/>
                    </w:rPr>
                    <w:t>XVI.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26CF3E"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rozwoju ogólnodostępnej i niekomercyjnej infrastruktury turystycznej lub rekreacyjnej, lub kulturalnej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13E9471B"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7599885"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433D0B9F"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17F39C6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77C47D8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116B68"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5F523EE2"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7143569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1AE527D4"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A83234"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9AABE4"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Rozwijana infrastruktura będzie miała ogólnodostępny i niekomercyjny charakter</w:t>
                  </w:r>
                </w:p>
              </w:tc>
              <w:tc>
                <w:tcPr>
                  <w:tcW w:w="712" w:type="dxa"/>
                  <w:tcBorders>
                    <w:top w:val="single" w:sz="4" w:space="0" w:color="auto"/>
                    <w:left w:val="single" w:sz="4" w:space="0" w:color="auto"/>
                    <w:bottom w:val="single" w:sz="4" w:space="0" w:color="auto"/>
                    <w:right w:val="single" w:sz="4" w:space="0" w:color="auto"/>
                  </w:tcBorders>
                  <w:vAlign w:val="center"/>
                  <w:hideMark/>
                </w:tcPr>
                <w:p w14:paraId="67C109BD"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39F958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C38AEF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59D1FDC"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67DC048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A58A9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2FC20EB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2BAFF69"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525BB30A"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35AAD5"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E79DC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dotyczy rozwoju infrastruktury turystycznej lub rekreacyjnej lub kulturalnej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459C7A17"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F04910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D3BCC9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4A24DF60"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039A3EE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6B8293"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6A7D21C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D84FFF1"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4EDEBE1C"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F07574"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3.</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DD6AF6A"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służy zaspokojeniu potrzeb społeczności lokalnej</w:t>
                  </w:r>
                </w:p>
              </w:tc>
              <w:tc>
                <w:tcPr>
                  <w:tcW w:w="712" w:type="dxa"/>
                  <w:tcBorders>
                    <w:top w:val="single" w:sz="4" w:space="0" w:color="auto"/>
                    <w:left w:val="single" w:sz="4" w:space="0" w:color="auto"/>
                    <w:bottom w:val="single" w:sz="4" w:space="0" w:color="auto"/>
                    <w:right w:val="single" w:sz="4" w:space="0" w:color="auto"/>
                  </w:tcBorders>
                  <w:vAlign w:val="center"/>
                  <w:hideMark/>
                </w:tcPr>
                <w:p w14:paraId="30147244"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B705ED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0F22FA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261BB8B8"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108A3F8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B3682C"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57B022D2"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B34AD08"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2C04A8EB"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300679" w14:textId="77777777" w:rsidR="00F5280F" w:rsidRPr="00406C45" w:rsidRDefault="00F5280F" w:rsidP="00F5280F">
                  <w:pPr>
                    <w:spacing w:after="0" w:line="240" w:lineRule="auto"/>
                    <w:jc w:val="center"/>
                    <w:rPr>
                      <w:rFonts w:ascii="Arial" w:hAnsi="Arial"/>
                      <w:b/>
                      <w:sz w:val="20"/>
                      <w:szCs w:val="20"/>
                      <w:lang w:eastAsia="pl-PL"/>
                    </w:rPr>
                  </w:pPr>
                  <w:r w:rsidRPr="00406C45">
                    <w:rPr>
                      <w:rFonts w:ascii="Arial" w:hAnsi="Arial"/>
                      <w:b/>
                      <w:sz w:val="20"/>
                      <w:szCs w:val="20"/>
                      <w:lang w:eastAsia="pl-PL"/>
                    </w:rPr>
                    <w:t>XVII.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7522AE"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budowy lub przebudowy dróg</w:t>
                  </w:r>
                </w:p>
              </w:tc>
              <w:tc>
                <w:tcPr>
                  <w:tcW w:w="712" w:type="dxa"/>
                  <w:tcBorders>
                    <w:top w:val="single" w:sz="4" w:space="0" w:color="auto"/>
                    <w:left w:val="single" w:sz="4" w:space="0" w:color="auto"/>
                    <w:bottom w:val="single" w:sz="4" w:space="0" w:color="auto"/>
                    <w:right w:val="single" w:sz="4" w:space="0" w:color="auto"/>
                  </w:tcBorders>
                  <w:vAlign w:val="center"/>
                  <w:hideMark/>
                </w:tcPr>
                <w:p w14:paraId="03C03512"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FC0AE6E"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1DF0A953"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349C964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763D829F"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C8F863"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28EDB3BA"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42149E2B"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1E8A04E6"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D11C48"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36D8FC"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dotyczy budowy lub przebudowy publicznych dróg gminnych lub powiatowych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312F2BCA"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9AFC21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6B6DBA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10157F18"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23B9850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301D3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13DD2351"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5A0A295"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78A31C7E"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EAAC12"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D7F113"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Budowa lub przebudowa publicznych dróg gminnych lub powiatowych umożliwi połączenie obiektów użyteczności publicznej, w których świadczone są usługi społeczne, zdrowotne, opiekuńczo-wychowawcze lub edukacyjne dla ludności lokalnej, z siecią dróg publicznych albo skróci  dystans lub czas dojazdu do tych obiektów</w:t>
                  </w:r>
                </w:p>
              </w:tc>
              <w:tc>
                <w:tcPr>
                  <w:tcW w:w="712" w:type="dxa"/>
                  <w:tcBorders>
                    <w:top w:val="single" w:sz="4" w:space="0" w:color="auto"/>
                    <w:left w:val="single" w:sz="4" w:space="0" w:color="auto"/>
                    <w:bottom w:val="single" w:sz="4" w:space="0" w:color="auto"/>
                    <w:right w:val="single" w:sz="4" w:space="0" w:color="auto"/>
                  </w:tcBorders>
                  <w:vAlign w:val="center"/>
                  <w:hideMark/>
                </w:tcPr>
                <w:p w14:paraId="6F484B21"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43771A0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B2EBE95"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5B5248DF"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7EC27EA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82DA1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64F5680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5A43C1E"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38F952A9"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489068F" w14:textId="77777777" w:rsidR="00F5280F" w:rsidRPr="00406C45" w:rsidRDefault="00F5280F" w:rsidP="00F5280F">
                  <w:pPr>
                    <w:spacing w:after="0" w:line="240" w:lineRule="auto"/>
                    <w:jc w:val="center"/>
                    <w:rPr>
                      <w:rFonts w:ascii="Arial" w:hAnsi="Arial"/>
                      <w:b/>
                      <w:sz w:val="20"/>
                      <w:szCs w:val="20"/>
                      <w:lang w:eastAsia="pl-PL"/>
                    </w:rPr>
                  </w:pPr>
                  <w:r w:rsidRPr="00406C45">
                    <w:rPr>
                      <w:rFonts w:ascii="Arial" w:hAnsi="Arial"/>
                      <w:b/>
                      <w:sz w:val="20"/>
                      <w:szCs w:val="20"/>
                      <w:lang w:eastAsia="pl-PL"/>
                    </w:rPr>
                    <w:t>XVIII.</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CD6E4C" w14:textId="77777777" w:rsidR="00F5280F" w:rsidRPr="00406C45" w:rsidRDefault="00F5280F" w:rsidP="00F5280F">
                  <w:pPr>
                    <w:spacing w:after="0" w:line="240" w:lineRule="auto"/>
                    <w:rPr>
                      <w:rFonts w:ascii="Arial" w:hAnsi="Arial"/>
                      <w:b/>
                      <w:sz w:val="20"/>
                      <w:szCs w:val="20"/>
                      <w:lang w:eastAsia="pl-PL"/>
                    </w:rPr>
                  </w:pPr>
                  <w:r w:rsidRPr="00406C45">
                    <w:rPr>
                      <w:rFonts w:ascii="Arial" w:hAnsi="Arial"/>
                      <w:b/>
                      <w:sz w:val="20"/>
                      <w:szCs w:val="20"/>
                      <w:lang w:eastAsia="pl-PL"/>
                    </w:rPr>
                    <w:t>Operacja dotyczy  promowania obszaru objętego LSR, w tym produktów lub usług lokalnych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5F0D24FC"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650CD69"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34E50445"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tcPr>
                <w:p w14:paraId="50E19DB6"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7A6C365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6E9987" w14:textId="77777777" w:rsidR="00F5280F" w:rsidRPr="00406C45" w:rsidRDefault="00F5280F" w:rsidP="00F5280F">
                  <w:pPr>
                    <w:spacing w:after="0" w:line="240" w:lineRule="auto"/>
                    <w:jc w:val="center"/>
                    <w:rPr>
                      <w:rFonts w:ascii="Arial" w:hAnsi="Arial"/>
                      <w:sz w:val="52"/>
                      <w:szCs w:val="52"/>
                      <w:lang w:eastAsia="pl-PL"/>
                    </w:rPr>
                  </w:pPr>
                </w:p>
              </w:tc>
              <w:tc>
                <w:tcPr>
                  <w:tcW w:w="710" w:type="dxa"/>
                  <w:tcBorders>
                    <w:top w:val="single" w:sz="4" w:space="0" w:color="auto"/>
                    <w:left w:val="single" w:sz="4" w:space="0" w:color="auto"/>
                    <w:bottom w:val="single" w:sz="4" w:space="0" w:color="auto"/>
                    <w:right w:val="single" w:sz="4" w:space="0" w:color="auto"/>
                  </w:tcBorders>
                </w:tcPr>
                <w:p w14:paraId="4204A0BE" w14:textId="77777777" w:rsidR="00F5280F" w:rsidRPr="00406C45" w:rsidRDefault="00F5280F" w:rsidP="00F5280F">
                  <w:pPr>
                    <w:spacing w:after="0" w:line="240" w:lineRule="auto"/>
                    <w:jc w:val="center"/>
                    <w:rPr>
                      <w:rFonts w:ascii="Arial" w:hAnsi="Arial"/>
                      <w:b/>
                      <w:bCs/>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tcPr>
                <w:p w14:paraId="4697648D"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r>
            <w:tr w:rsidR="00F5280F" w:rsidRPr="00406C45" w14:paraId="6A1BAFE4"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E4E447"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1.</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164B31"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nie służy indywidualnej promocji produktów lub usług lokalnych</w:t>
                  </w:r>
                </w:p>
              </w:tc>
              <w:tc>
                <w:tcPr>
                  <w:tcW w:w="712" w:type="dxa"/>
                  <w:tcBorders>
                    <w:top w:val="single" w:sz="4" w:space="0" w:color="auto"/>
                    <w:left w:val="single" w:sz="4" w:space="0" w:color="auto"/>
                    <w:bottom w:val="single" w:sz="4" w:space="0" w:color="auto"/>
                    <w:right w:val="single" w:sz="4" w:space="0" w:color="auto"/>
                  </w:tcBorders>
                  <w:vAlign w:val="center"/>
                  <w:hideMark/>
                </w:tcPr>
                <w:p w14:paraId="414F50A5"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AD5AC7A"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246725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39CC839"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20BA0608"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8613C9"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01B1C650"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C1198B2" w14:textId="77777777" w:rsidR="00F5280F" w:rsidRPr="00406C45" w:rsidRDefault="00F5280F" w:rsidP="00F5280F">
                  <w:pPr>
                    <w:spacing w:after="0" w:line="240" w:lineRule="auto"/>
                    <w:jc w:val="center"/>
                    <w:rPr>
                      <w:rFonts w:ascii="Arial" w:hAnsi="Arial"/>
                      <w:sz w:val="52"/>
                      <w:szCs w:val="52"/>
                      <w:lang w:eastAsia="pl-PL"/>
                    </w:rPr>
                  </w:pPr>
                </w:p>
              </w:tc>
            </w:tr>
            <w:tr w:rsidR="00F5280F" w:rsidRPr="00406C45" w14:paraId="4F899F13" w14:textId="77777777" w:rsidTr="00F5280F">
              <w:trPr>
                <w:trHeight w:val="114"/>
              </w:trPr>
              <w:tc>
                <w:tcPr>
                  <w:tcW w:w="7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37BCC2"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2.</w:t>
                  </w:r>
                </w:p>
              </w:tc>
              <w:tc>
                <w:tcPr>
                  <w:tcW w:w="91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512CC7"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Operacja nie dotyczy organizacji wydarzeń cyklicznych, z wyjątkiem wydarzenia inicjującego cykl wydarzeń lub wydarzenia specyficznego dla danej LSR, wskazanych i uzasadnionych w LSR, przy czym przez wydarzenie cykliczne rozumie się wydarzenie organizowane więcej niż jeden raz oraz poświęcone przynajmniej w części tej samej tematyce</w:t>
                  </w:r>
                </w:p>
              </w:tc>
              <w:tc>
                <w:tcPr>
                  <w:tcW w:w="712" w:type="dxa"/>
                  <w:tcBorders>
                    <w:top w:val="single" w:sz="4" w:space="0" w:color="auto"/>
                    <w:left w:val="single" w:sz="4" w:space="0" w:color="auto"/>
                    <w:bottom w:val="single" w:sz="4" w:space="0" w:color="auto"/>
                    <w:right w:val="single" w:sz="4" w:space="0" w:color="auto"/>
                  </w:tcBorders>
                  <w:vAlign w:val="center"/>
                  <w:hideMark/>
                </w:tcPr>
                <w:p w14:paraId="612FA103" w14:textId="77777777" w:rsidR="00F5280F" w:rsidRPr="00406C45" w:rsidRDefault="00F5280F" w:rsidP="00F5280F">
                  <w:pPr>
                    <w:spacing w:after="0" w:line="240" w:lineRule="auto"/>
                    <w:jc w:val="center"/>
                    <w:rPr>
                      <w:rFonts w:ascii="Arial" w:hAnsi="Arial"/>
                      <w:b/>
                      <w:bCs/>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7B40DE4E"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29D5DF6" w14:textId="77777777" w:rsidR="00F5280F" w:rsidRPr="00406C45" w:rsidRDefault="00F5280F" w:rsidP="00F5280F">
                  <w:pPr>
                    <w:spacing w:before="12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6A2A5126" w14:textId="77777777" w:rsidR="00F5280F" w:rsidRPr="00406C45" w:rsidRDefault="00F5280F" w:rsidP="00F5280F">
                  <w:pPr>
                    <w:spacing w:after="0" w:line="240" w:lineRule="auto"/>
                    <w:jc w:val="center"/>
                    <w:rPr>
                      <w:rFonts w:ascii="Arial" w:hAnsi="Arial"/>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74781424"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A9AB27" w14:textId="77777777" w:rsidR="00F5280F" w:rsidRPr="00406C45" w:rsidRDefault="00F5280F" w:rsidP="00F5280F">
                  <w:pPr>
                    <w:spacing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0" w:type="dxa"/>
                  <w:tcBorders>
                    <w:top w:val="single" w:sz="4" w:space="0" w:color="auto"/>
                    <w:left w:val="single" w:sz="4" w:space="0" w:color="auto"/>
                    <w:bottom w:val="single" w:sz="4" w:space="0" w:color="auto"/>
                    <w:right w:val="single" w:sz="4" w:space="0" w:color="auto"/>
                  </w:tcBorders>
                </w:tcPr>
                <w:p w14:paraId="3117DD99" w14:textId="77777777" w:rsidR="00F5280F" w:rsidRPr="00406C45" w:rsidRDefault="00F5280F" w:rsidP="00F5280F">
                  <w:pPr>
                    <w:spacing w:before="120" w:after="0" w:line="240" w:lineRule="auto"/>
                    <w:jc w:val="center"/>
                    <w:rPr>
                      <w:rFonts w:ascii="Arial" w:hAnsi="Arial"/>
                      <w:sz w:val="52"/>
                      <w:szCs w:val="52"/>
                      <w:lang w:eastAsia="pl-PL"/>
                    </w:rPr>
                  </w:pPr>
                  <w:r w:rsidRPr="00406C45">
                    <w:rPr>
                      <w:rFonts w:ascii="Arial" w:hAnsi="Arial"/>
                      <w:b/>
                      <w:bCs/>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B9CF5AB" w14:textId="77777777" w:rsidR="00F5280F" w:rsidRPr="00406C45" w:rsidRDefault="00F5280F" w:rsidP="00F5280F">
                  <w:pPr>
                    <w:spacing w:after="0" w:line="240" w:lineRule="auto"/>
                    <w:jc w:val="center"/>
                    <w:rPr>
                      <w:rFonts w:ascii="Arial" w:hAnsi="Arial"/>
                      <w:sz w:val="52"/>
                      <w:szCs w:val="52"/>
                      <w:lang w:eastAsia="pl-PL"/>
                    </w:rPr>
                  </w:pPr>
                </w:p>
              </w:tc>
            </w:tr>
          </w:tbl>
          <w:p w14:paraId="6DA882C7" w14:textId="77777777" w:rsidR="00F5280F" w:rsidRPr="00406C45" w:rsidRDefault="00F5280F" w:rsidP="00F5280F">
            <w:pPr>
              <w:spacing w:after="0" w:line="240" w:lineRule="auto"/>
              <w:ind w:left="214" w:hanging="214"/>
              <w:jc w:val="both"/>
              <w:rPr>
                <w:rFonts w:ascii="Times New Roman" w:hAnsi="Times New Roman"/>
                <w:i/>
                <w:iCs/>
                <w:sz w:val="18"/>
                <w:szCs w:val="18"/>
                <w:lang w:eastAsia="pl-PL"/>
              </w:rPr>
            </w:pPr>
            <w:r w:rsidRPr="00406C45">
              <w:rPr>
                <w:rFonts w:ascii="Times New Roman" w:hAnsi="Times New Roman"/>
                <w:i/>
                <w:iCs/>
                <w:sz w:val="18"/>
                <w:szCs w:val="18"/>
                <w:vertAlign w:val="superscript"/>
                <w:lang w:eastAsia="pl-PL"/>
              </w:rPr>
              <w:lastRenderedPageBreak/>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r w:rsidRPr="00406C45">
              <w:rPr>
                <w:rFonts w:ascii="Times New Roman" w:hAnsi="Times New Roman"/>
                <w:i/>
                <w:iCs/>
                <w:sz w:val="18"/>
                <w:szCs w:val="18"/>
                <w:vertAlign w:val="superscript"/>
                <w:lang w:eastAsia="pl-PL"/>
              </w:rPr>
              <w:tab/>
            </w:r>
          </w:p>
        </w:tc>
      </w:tr>
      <w:tr w:rsidR="00F5280F" w:rsidRPr="00406C45" w14:paraId="47EC7BAB" w14:textId="77777777" w:rsidTr="00F5280F">
        <w:tblPrEx>
          <w:tblLook w:val="00A0" w:firstRow="1" w:lastRow="0" w:firstColumn="1" w:lastColumn="0" w:noHBand="0" w:noVBand="0"/>
        </w:tblPrEx>
        <w:trPr>
          <w:trHeight w:val="300"/>
        </w:trPr>
        <w:tc>
          <w:tcPr>
            <w:tcW w:w="15593" w:type="dxa"/>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50A43E07"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lastRenderedPageBreak/>
              <w:t>WYNIK WERYFIKACJI ZGODNOŚCI OPERACJI Z PROGRAMEM ROZWOJU OBSZARÓW WIEJSKICH NA LATA 2014-2020</w:t>
            </w:r>
          </w:p>
        </w:tc>
      </w:tr>
      <w:tr w:rsidR="00F5280F" w:rsidRPr="00406C45" w14:paraId="48DE9E4A" w14:textId="77777777" w:rsidTr="00F5280F">
        <w:tblPrEx>
          <w:tblLook w:val="00A0" w:firstRow="1" w:lastRow="0" w:firstColumn="1" w:lastColumn="0" w:noHBand="0" w:noVBand="0"/>
        </w:tblPrEx>
        <w:trPr>
          <w:trHeight w:val="300"/>
        </w:trPr>
        <w:tc>
          <w:tcPr>
            <w:tcW w:w="10878" w:type="dxa"/>
            <w:gridSpan w:val="3"/>
            <w:tcBorders>
              <w:top w:val="nil"/>
              <w:left w:val="single" w:sz="4" w:space="0" w:color="000000"/>
              <w:bottom w:val="single" w:sz="4" w:space="0" w:color="auto"/>
            </w:tcBorders>
            <w:shd w:val="clear" w:color="auto" w:fill="C0C0C0"/>
            <w:vAlign w:val="center"/>
          </w:tcPr>
          <w:p w14:paraId="565122E4" w14:textId="77777777" w:rsidR="00F5280F" w:rsidRPr="00406C45" w:rsidRDefault="00F5280F" w:rsidP="00F5280F">
            <w:pPr>
              <w:spacing w:after="0" w:line="240" w:lineRule="auto"/>
              <w:rPr>
                <w:rFonts w:ascii="Times New Roman" w:hAnsi="Times New Roman"/>
                <w:b/>
                <w:bCs/>
                <w:sz w:val="20"/>
                <w:szCs w:val="20"/>
                <w:lang w:eastAsia="pl-PL"/>
              </w:rPr>
            </w:pPr>
            <w:r w:rsidRPr="00406C45">
              <w:rPr>
                <w:rFonts w:ascii="Times New Roman" w:hAnsi="Times New Roman"/>
                <w:b/>
                <w:bCs/>
                <w:sz w:val="20"/>
                <w:szCs w:val="20"/>
                <w:lang w:eastAsia="pl-PL"/>
              </w:rPr>
              <w:t> </w:t>
            </w:r>
          </w:p>
          <w:p w14:paraId="01B46185"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 xml:space="preserve">                                                                                                               Weryfikujący</w:t>
            </w:r>
          </w:p>
          <w:p w14:paraId="000DD2E2" w14:textId="77777777" w:rsidR="00F5280F" w:rsidRPr="00406C45" w:rsidRDefault="00F5280F" w:rsidP="00F5280F">
            <w:pPr>
              <w:spacing w:after="0" w:line="240" w:lineRule="auto"/>
              <w:jc w:val="center"/>
              <w:rPr>
                <w:rFonts w:ascii="Arial" w:hAnsi="Arial"/>
                <w:b/>
                <w:bCs/>
                <w:sz w:val="20"/>
                <w:szCs w:val="20"/>
                <w:lang w:eastAsia="pl-PL"/>
              </w:rPr>
            </w:pPr>
          </w:p>
        </w:tc>
        <w:tc>
          <w:tcPr>
            <w:tcW w:w="4715" w:type="dxa"/>
            <w:tcBorders>
              <w:top w:val="nil"/>
              <w:left w:val="nil"/>
              <w:bottom w:val="single" w:sz="4" w:space="0" w:color="auto"/>
              <w:right w:val="single" w:sz="4" w:space="0" w:color="auto"/>
            </w:tcBorders>
            <w:shd w:val="clear" w:color="auto" w:fill="C0C0C0"/>
            <w:vAlign w:val="center"/>
          </w:tcPr>
          <w:p w14:paraId="2D5FD7FC" w14:textId="77777777" w:rsidR="00F5280F" w:rsidRPr="00406C45" w:rsidRDefault="00F5280F" w:rsidP="00F5280F">
            <w:pPr>
              <w:spacing w:before="240" w:after="0" w:line="240" w:lineRule="auto"/>
              <w:rPr>
                <w:rFonts w:ascii="Arial" w:hAnsi="Arial"/>
                <w:b/>
                <w:sz w:val="20"/>
                <w:szCs w:val="20"/>
                <w:lang w:eastAsia="pl-PL"/>
              </w:rPr>
            </w:pPr>
            <w:r w:rsidRPr="00406C45">
              <w:rPr>
                <w:rFonts w:ascii="Arial" w:hAnsi="Arial"/>
                <w:b/>
                <w:sz w:val="20"/>
                <w:szCs w:val="20"/>
                <w:lang w:eastAsia="pl-PL"/>
              </w:rPr>
              <w:t xml:space="preserve">         Sprawdzający</w:t>
            </w:r>
          </w:p>
          <w:p w14:paraId="50EDABA4" w14:textId="77777777" w:rsidR="00F5280F" w:rsidRPr="00406C45" w:rsidRDefault="00F5280F" w:rsidP="00F5280F">
            <w:pPr>
              <w:spacing w:after="0" w:line="240" w:lineRule="auto"/>
              <w:jc w:val="center"/>
              <w:rPr>
                <w:rFonts w:ascii="Arial" w:hAnsi="Arial"/>
                <w:b/>
                <w:sz w:val="20"/>
                <w:szCs w:val="20"/>
                <w:lang w:eastAsia="pl-PL"/>
              </w:rPr>
            </w:pPr>
          </w:p>
        </w:tc>
      </w:tr>
      <w:tr w:rsidR="00F5280F" w:rsidRPr="00406C45" w14:paraId="6D3E1D2B" w14:textId="77777777" w:rsidTr="00F5280F">
        <w:tblPrEx>
          <w:tblLook w:val="00A0" w:firstRow="1" w:lastRow="0" w:firstColumn="1" w:lastColumn="0" w:noHBand="0" w:noVBand="0"/>
        </w:tblPrEx>
        <w:trPr>
          <w:trHeight w:val="300"/>
        </w:trPr>
        <w:tc>
          <w:tcPr>
            <w:tcW w:w="4094" w:type="dxa"/>
            <w:gridSpan w:val="2"/>
            <w:tcBorders>
              <w:top w:val="single" w:sz="4" w:space="0" w:color="auto"/>
              <w:left w:val="single" w:sz="4" w:space="0" w:color="auto"/>
              <w:bottom w:val="single" w:sz="4" w:space="0" w:color="auto"/>
            </w:tcBorders>
            <w:shd w:val="clear" w:color="auto" w:fill="FFFFFF"/>
            <w:vAlign w:val="center"/>
          </w:tcPr>
          <w:p w14:paraId="1F6B47AA" w14:textId="77777777" w:rsidR="00F5280F" w:rsidRPr="00406C45" w:rsidRDefault="00F5280F" w:rsidP="00F5280F">
            <w:pPr>
              <w:spacing w:after="0" w:line="240" w:lineRule="auto"/>
              <w:jc w:val="center"/>
              <w:rPr>
                <w:rFonts w:ascii="Times New Roman" w:hAnsi="Times New Roman"/>
                <w:b/>
                <w:bCs/>
                <w:sz w:val="20"/>
                <w:szCs w:val="20"/>
                <w:lang w:eastAsia="pl-PL"/>
              </w:rPr>
            </w:pPr>
            <w:r w:rsidRPr="00406C45">
              <w:rPr>
                <w:rFonts w:ascii="Arial" w:hAnsi="Arial"/>
                <w:b/>
                <w:bCs/>
                <w:sz w:val="20"/>
                <w:szCs w:val="20"/>
                <w:lang w:eastAsia="pl-PL"/>
              </w:rPr>
              <w:t xml:space="preserve">Na podstawie przeprowadzonej weryfikacji operację uznaje się za zgodną z PROW na lata 2014-2020 </w:t>
            </w:r>
          </w:p>
        </w:tc>
        <w:tc>
          <w:tcPr>
            <w:tcW w:w="6784" w:type="dxa"/>
            <w:tcBorders>
              <w:top w:val="single" w:sz="4" w:space="0" w:color="auto"/>
              <w:bottom w:val="single" w:sz="4" w:space="0" w:color="auto"/>
            </w:tcBorders>
            <w:shd w:val="clear" w:color="auto" w:fill="FFFFFF"/>
            <w:vAlign w:val="center"/>
          </w:tcPr>
          <w:tbl>
            <w:tblPr>
              <w:tblW w:w="0" w:type="auto"/>
              <w:tblInd w:w="3142" w:type="dxa"/>
              <w:tblLayout w:type="fixed"/>
              <w:tblLook w:val="00A0" w:firstRow="1" w:lastRow="0" w:firstColumn="1" w:lastColumn="0" w:noHBand="0" w:noVBand="0"/>
            </w:tblPr>
            <w:tblGrid>
              <w:gridCol w:w="1043"/>
              <w:gridCol w:w="1044"/>
              <w:gridCol w:w="1044"/>
            </w:tblGrid>
            <w:tr w:rsidR="00F5280F" w:rsidRPr="00406C45" w14:paraId="4E3171A4" w14:textId="77777777" w:rsidTr="00F5280F">
              <w:tc>
                <w:tcPr>
                  <w:tcW w:w="1043" w:type="dxa"/>
                </w:tcPr>
                <w:p w14:paraId="71A902DF" w14:textId="77777777" w:rsidR="00F5280F" w:rsidRPr="00406C45" w:rsidRDefault="00F5280F" w:rsidP="00F5280F">
                  <w:pPr>
                    <w:spacing w:before="120"/>
                    <w:jc w:val="center"/>
                    <w:rPr>
                      <w:rFonts w:ascii="Arial" w:hAnsi="Arial"/>
                      <w:b/>
                      <w:bCs/>
                      <w:sz w:val="20"/>
                      <w:szCs w:val="20"/>
                      <w:lang w:eastAsia="pl-PL"/>
                    </w:rPr>
                  </w:pPr>
                  <w:r w:rsidRPr="00406C45">
                    <w:rPr>
                      <w:rFonts w:ascii="Arial" w:hAnsi="Arial"/>
                      <w:b/>
                      <w:bCs/>
                      <w:iCs/>
                      <w:sz w:val="20"/>
                      <w:szCs w:val="20"/>
                      <w:lang w:eastAsia="pl-PL"/>
                    </w:rPr>
                    <w:t>TAK</w:t>
                  </w:r>
                </w:p>
              </w:tc>
              <w:tc>
                <w:tcPr>
                  <w:tcW w:w="1044" w:type="dxa"/>
                  <w:shd w:val="clear" w:color="auto" w:fill="FFFFFF"/>
                </w:tcPr>
                <w:p w14:paraId="7BE0151A" w14:textId="77777777" w:rsidR="00F5280F" w:rsidRPr="00406C45" w:rsidRDefault="00F5280F" w:rsidP="00F5280F">
                  <w:pPr>
                    <w:spacing w:before="120"/>
                    <w:jc w:val="center"/>
                    <w:rPr>
                      <w:rFonts w:ascii="Arial" w:hAnsi="Arial"/>
                      <w:b/>
                      <w:bCs/>
                      <w:sz w:val="20"/>
                      <w:szCs w:val="20"/>
                      <w:lang w:eastAsia="pl-PL"/>
                    </w:rPr>
                  </w:pPr>
                  <w:r w:rsidRPr="00406C45">
                    <w:rPr>
                      <w:rFonts w:ascii="Arial" w:hAnsi="Arial"/>
                      <w:b/>
                      <w:sz w:val="20"/>
                      <w:szCs w:val="20"/>
                      <w:lang w:eastAsia="pl-PL"/>
                    </w:rPr>
                    <w:t>NIE</w:t>
                  </w:r>
                </w:p>
              </w:tc>
              <w:tc>
                <w:tcPr>
                  <w:tcW w:w="1044" w:type="dxa"/>
                </w:tcPr>
                <w:p w14:paraId="5E967C75" w14:textId="77777777" w:rsidR="00F5280F" w:rsidRPr="00406C45" w:rsidRDefault="00F5280F" w:rsidP="00F5280F">
                  <w:pPr>
                    <w:spacing w:before="120"/>
                    <w:jc w:val="center"/>
                    <w:rPr>
                      <w:rFonts w:ascii="Arial" w:hAnsi="Arial"/>
                      <w:b/>
                      <w:bCs/>
                      <w:sz w:val="20"/>
                      <w:szCs w:val="20"/>
                      <w:lang w:eastAsia="pl-PL"/>
                    </w:rPr>
                  </w:pPr>
                  <w:r w:rsidRPr="00406C45">
                    <w:rPr>
                      <w:rFonts w:ascii="Arial" w:hAnsi="Arial"/>
                      <w:b/>
                      <w:bCs/>
                      <w:sz w:val="20"/>
                      <w:szCs w:val="20"/>
                      <w:lang w:eastAsia="pl-PL"/>
                    </w:rPr>
                    <w:t>DO UZUP.</w:t>
                  </w:r>
                </w:p>
              </w:tc>
            </w:tr>
            <w:tr w:rsidR="00F5280F" w:rsidRPr="00406C45" w14:paraId="34B9D0C7" w14:textId="77777777" w:rsidTr="00F5280F">
              <w:tc>
                <w:tcPr>
                  <w:tcW w:w="1043" w:type="dxa"/>
                </w:tcPr>
                <w:p w14:paraId="59E171F3" w14:textId="77777777" w:rsidR="00F5280F" w:rsidRPr="00406C45" w:rsidRDefault="00F5280F" w:rsidP="00F5280F">
                  <w:pPr>
                    <w:spacing w:before="120"/>
                    <w:jc w:val="center"/>
                    <w:rPr>
                      <w:rFonts w:ascii="Arial" w:hAnsi="Arial"/>
                      <w:b/>
                      <w:bCs/>
                      <w:iCs/>
                      <w:sz w:val="20"/>
                      <w:szCs w:val="20"/>
                      <w:lang w:eastAsia="pl-PL"/>
                    </w:rPr>
                  </w:pPr>
                  <w:r w:rsidRPr="00406C45">
                    <w:rPr>
                      <w:rFonts w:ascii="Arial" w:hAnsi="Arial"/>
                      <w:b/>
                      <w:bCs/>
                      <w:sz w:val="52"/>
                      <w:szCs w:val="52"/>
                      <w:lang w:eastAsia="pl-PL"/>
                    </w:rPr>
                    <w:t>□</w:t>
                  </w:r>
                </w:p>
              </w:tc>
              <w:tc>
                <w:tcPr>
                  <w:tcW w:w="1044" w:type="dxa"/>
                </w:tcPr>
                <w:p w14:paraId="38DD5B28"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bCs/>
                      <w:sz w:val="52"/>
                      <w:szCs w:val="52"/>
                      <w:lang w:eastAsia="pl-PL"/>
                    </w:rPr>
                    <w:t>□</w:t>
                  </w:r>
                </w:p>
              </w:tc>
              <w:tc>
                <w:tcPr>
                  <w:tcW w:w="1044" w:type="dxa"/>
                  <w:shd w:val="clear" w:color="auto" w:fill="FFFFFF"/>
                </w:tcPr>
                <w:p w14:paraId="1EFEEC3E" w14:textId="77777777" w:rsidR="00F5280F" w:rsidRPr="00406C45" w:rsidRDefault="00F5280F" w:rsidP="00F5280F">
                  <w:pPr>
                    <w:spacing w:before="120"/>
                    <w:jc w:val="center"/>
                    <w:rPr>
                      <w:rFonts w:ascii="Arial" w:hAnsi="Arial"/>
                      <w:b/>
                      <w:bCs/>
                      <w:sz w:val="20"/>
                      <w:szCs w:val="20"/>
                      <w:lang w:eastAsia="pl-PL"/>
                    </w:rPr>
                  </w:pPr>
                  <w:r w:rsidRPr="00406C45">
                    <w:rPr>
                      <w:rFonts w:ascii="Arial" w:hAnsi="Arial"/>
                      <w:b/>
                      <w:bCs/>
                      <w:sz w:val="52"/>
                      <w:szCs w:val="52"/>
                      <w:lang w:eastAsia="pl-PL"/>
                    </w:rPr>
                    <w:t>□</w:t>
                  </w:r>
                </w:p>
              </w:tc>
            </w:tr>
          </w:tbl>
          <w:p w14:paraId="578B3C5B" w14:textId="77777777" w:rsidR="00F5280F" w:rsidRPr="00406C45" w:rsidRDefault="00F5280F" w:rsidP="00F5280F">
            <w:pPr>
              <w:spacing w:before="120" w:after="0" w:line="240" w:lineRule="auto"/>
              <w:jc w:val="center"/>
              <w:rPr>
                <w:rFonts w:ascii="Arial" w:hAnsi="Arial"/>
                <w:b/>
                <w:bCs/>
                <w:sz w:val="20"/>
                <w:szCs w:val="20"/>
                <w:lang w:eastAsia="pl-PL"/>
              </w:rPr>
            </w:pPr>
          </w:p>
        </w:tc>
        <w:tc>
          <w:tcPr>
            <w:tcW w:w="4715" w:type="dxa"/>
            <w:tcBorders>
              <w:top w:val="single" w:sz="4" w:space="0" w:color="auto"/>
              <w:bottom w:val="single" w:sz="4" w:space="0" w:color="auto"/>
              <w:right w:val="single" w:sz="4" w:space="0" w:color="auto"/>
            </w:tcBorders>
            <w:shd w:val="clear" w:color="auto" w:fill="FFFFFF"/>
            <w:vAlign w:val="center"/>
          </w:tcPr>
          <w:tbl>
            <w:tblPr>
              <w:tblW w:w="0" w:type="auto"/>
              <w:tblLayout w:type="fixed"/>
              <w:tblLook w:val="00A0" w:firstRow="1" w:lastRow="0" w:firstColumn="1" w:lastColumn="0" w:noHBand="0" w:noVBand="0"/>
            </w:tblPr>
            <w:tblGrid>
              <w:gridCol w:w="756"/>
              <w:gridCol w:w="992"/>
              <w:gridCol w:w="992"/>
            </w:tblGrid>
            <w:tr w:rsidR="00F5280F" w:rsidRPr="00406C45" w14:paraId="77549A8F" w14:textId="77777777" w:rsidTr="00F5280F">
              <w:tc>
                <w:tcPr>
                  <w:tcW w:w="756" w:type="dxa"/>
                </w:tcPr>
                <w:p w14:paraId="139755A3"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sz w:val="20"/>
                      <w:szCs w:val="20"/>
                      <w:lang w:eastAsia="pl-PL"/>
                    </w:rPr>
                    <w:t>TAK</w:t>
                  </w:r>
                </w:p>
              </w:tc>
              <w:tc>
                <w:tcPr>
                  <w:tcW w:w="992" w:type="dxa"/>
                </w:tcPr>
                <w:p w14:paraId="2FBD1B3E"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sz w:val="20"/>
                      <w:szCs w:val="20"/>
                      <w:lang w:eastAsia="pl-PL"/>
                    </w:rPr>
                    <w:t>NIE</w:t>
                  </w:r>
                </w:p>
              </w:tc>
              <w:tc>
                <w:tcPr>
                  <w:tcW w:w="992" w:type="dxa"/>
                </w:tcPr>
                <w:p w14:paraId="04CAE8E0"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sz w:val="20"/>
                      <w:szCs w:val="20"/>
                      <w:lang w:eastAsia="pl-PL"/>
                    </w:rPr>
                    <w:t>DO UZUP.</w:t>
                  </w:r>
                </w:p>
              </w:tc>
            </w:tr>
            <w:tr w:rsidR="00F5280F" w:rsidRPr="00406C45" w14:paraId="34876118" w14:textId="77777777" w:rsidTr="00F5280F">
              <w:tc>
                <w:tcPr>
                  <w:tcW w:w="756" w:type="dxa"/>
                </w:tcPr>
                <w:p w14:paraId="03BA6134"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bCs/>
                      <w:sz w:val="52"/>
                      <w:szCs w:val="52"/>
                      <w:lang w:eastAsia="pl-PL"/>
                    </w:rPr>
                    <w:t>□</w:t>
                  </w:r>
                </w:p>
              </w:tc>
              <w:tc>
                <w:tcPr>
                  <w:tcW w:w="992" w:type="dxa"/>
                </w:tcPr>
                <w:p w14:paraId="202FC81B"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bCs/>
                      <w:sz w:val="52"/>
                      <w:szCs w:val="52"/>
                      <w:lang w:eastAsia="pl-PL"/>
                    </w:rPr>
                    <w:t>□</w:t>
                  </w:r>
                </w:p>
              </w:tc>
              <w:tc>
                <w:tcPr>
                  <w:tcW w:w="992" w:type="dxa"/>
                </w:tcPr>
                <w:p w14:paraId="641C80D5" w14:textId="77777777" w:rsidR="00F5280F" w:rsidRPr="00406C45" w:rsidRDefault="00F5280F" w:rsidP="00F5280F">
                  <w:pPr>
                    <w:spacing w:before="120"/>
                    <w:jc w:val="center"/>
                    <w:rPr>
                      <w:rFonts w:ascii="Arial" w:hAnsi="Arial"/>
                      <w:b/>
                      <w:sz w:val="20"/>
                      <w:szCs w:val="20"/>
                      <w:lang w:eastAsia="pl-PL"/>
                    </w:rPr>
                  </w:pPr>
                  <w:r w:rsidRPr="00406C45">
                    <w:rPr>
                      <w:rFonts w:ascii="Arial" w:hAnsi="Arial"/>
                      <w:b/>
                      <w:bCs/>
                      <w:sz w:val="52"/>
                      <w:szCs w:val="52"/>
                      <w:lang w:eastAsia="pl-PL"/>
                    </w:rPr>
                    <w:t>□</w:t>
                  </w:r>
                </w:p>
              </w:tc>
            </w:tr>
          </w:tbl>
          <w:p w14:paraId="48A496E8" w14:textId="77777777" w:rsidR="00F5280F" w:rsidRPr="00406C45" w:rsidRDefault="00F5280F" w:rsidP="00F5280F">
            <w:pPr>
              <w:spacing w:before="120" w:after="0" w:line="240" w:lineRule="auto"/>
              <w:jc w:val="center"/>
              <w:rPr>
                <w:rFonts w:ascii="Arial" w:hAnsi="Arial"/>
                <w:b/>
                <w:sz w:val="20"/>
                <w:szCs w:val="20"/>
                <w:lang w:eastAsia="pl-PL"/>
              </w:rPr>
            </w:pPr>
          </w:p>
        </w:tc>
      </w:tr>
      <w:tr w:rsidR="00F5280F" w:rsidRPr="00406C45" w14:paraId="14564EB0" w14:textId="77777777" w:rsidTr="00F5280F">
        <w:tblPrEx>
          <w:tblLook w:val="00A0" w:firstRow="1" w:lastRow="0" w:firstColumn="1" w:lastColumn="0" w:noHBand="0" w:noVBand="0"/>
        </w:tblPrEx>
        <w:trPr>
          <w:trHeight w:val="504"/>
        </w:trPr>
        <w:tc>
          <w:tcPr>
            <w:tcW w:w="15593" w:type="dxa"/>
            <w:gridSpan w:val="4"/>
            <w:tcBorders>
              <w:top w:val="single" w:sz="4" w:space="0" w:color="auto"/>
              <w:left w:val="single" w:sz="4" w:space="0" w:color="auto"/>
              <w:bottom w:val="single" w:sz="4" w:space="0" w:color="auto"/>
              <w:right w:val="single" w:sz="4" w:space="0" w:color="auto"/>
            </w:tcBorders>
            <w:shd w:val="clear" w:color="auto" w:fill="C0C0C0"/>
          </w:tcPr>
          <w:p w14:paraId="02F1E121" w14:textId="4615533B" w:rsidR="00F5280F" w:rsidRPr="00406C45" w:rsidRDefault="00F5280F" w:rsidP="00F5280F">
            <w:pPr>
              <w:spacing w:after="0" w:line="240" w:lineRule="auto"/>
              <w:rPr>
                <w:rFonts w:ascii="Arial" w:hAnsi="Arial"/>
                <w:b/>
                <w:bCs/>
                <w:i/>
                <w:iCs/>
                <w:sz w:val="20"/>
                <w:szCs w:val="20"/>
                <w:lang w:eastAsia="pl-PL"/>
              </w:rPr>
            </w:pPr>
            <w:r w:rsidRPr="00406C45">
              <w:rPr>
                <w:rFonts w:ascii="Arial" w:hAnsi="Arial"/>
                <w:b/>
                <w:bCs/>
                <w:i/>
                <w:iCs/>
                <w:sz w:val="20"/>
                <w:szCs w:val="20"/>
                <w:vertAlign w:val="superscript"/>
                <w:lang w:eastAsia="pl-PL"/>
              </w:rPr>
              <w:t>1)</w:t>
            </w:r>
            <w:r w:rsidRPr="00406C45">
              <w:rPr>
                <w:rFonts w:ascii="Arial" w:hAnsi="Arial"/>
                <w:i/>
                <w:iCs/>
                <w:sz w:val="20"/>
                <w:szCs w:val="20"/>
                <w:lang w:eastAsia="pl-PL"/>
              </w:rPr>
              <w:t xml:space="preserve">Zaznaczenie pola "NIE" oznacza, że co najmniej jeden z wymienionych w części </w:t>
            </w:r>
            <w:r w:rsidRPr="00D46E8D">
              <w:rPr>
                <w:rFonts w:ascii="Arial" w:hAnsi="Arial"/>
                <w:i/>
                <w:iCs/>
                <w:sz w:val="20"/>
                <w:szCs w:val="20"/>
                <w:highlight w:val="cyan"/>
                <w:lang w:eastAsia="pl-PL"/>
              </w:rPr>
              <w:t>A</w:t>
            </w:r>
            <w:r w:rsidR="00D46E8D">
              <w:rPr>
                <w:rFonts w:ascii="Arial" w:hAnsi="Arial"/>
                <w:i/>
                <w:iCs/>
                <w:sz w:val="20"/>
                <w:szCs w:val="20"/>
                <w:highlight w:val="cyan"/>
                <w:lang w:eastAsia="pl-PL"/>
              </w:rPr>
              <w:t>2</w:t>
            </w:r>
            <w:r w:rsidRPr="00406C45">
              <w:rPr>
                <w:rFonts w:ascii="Arial" w:hAnsi="Arial"/>
                <w:i/>
                <w:iCs/>
                <w:sz w:val="20"/>
                <w:szCs w:val="20"/>
                <w:lang w:eastAsia="pl-PL"/>
              </w:rPr>
              <w:t xml:space="preserve"> warunków nie został spełniony i operacja nie zostanie wybrana do dofinansowania </w:t>
            </w:r>
          </w:p>
        </w:tc>
      </w:tr>
      <w:tr w:rsidR="00F5280F" w:rsidRPr="00406C45" w14:paraId="25859B2D" w14:textId="77777777" w:rsidTr="00F5280F">
        <w:tblPrEx>
          <w:tblCellMar>
            <w:left w:w="108" w:type="dxa"/>
            <w:right w:w="108" w:type="dxa"/>
          </w:tblCellMar>
          <w:tblLook w:val="00A0" w:firstRow="1" w:lastRow="0" w:firstColumn="1" w:lastColumn="0" w:noHBand="0" w:noVBand="0"/>
        </w:tblPrEx>
        <w:trPr>
          <w:trHeight w:val="285"/>
        </w:trPr>
        <w:tc>
          <w:tcPr>
            <w:tcW w:w="15593" w:type="dxa"/>
            <w:gridSpan w:val="4"/>
            <w:tcBorders>
              <w:top w:val="single" w:sz="4" w:space="0" w:color="auto"/>
              <w:left w:val="single" w:sz="4" w:space="0" w:color="auto"/>
              <w:bottom w:val="single" w:sz="4" w:space="0" w:color="auto"/>
              <w:right w:val="single" w:sz="4" w:space="0" w:color="auto"/>
            </w:tcBorders>
            <w:shd w:val="clear" w:color="auto" w:fill="C0C0C0"/>
          </w:tcPr>
          <w:p w14:paraId="4E15630C"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Zweryfikował (pracownik biura LGD)</w:t>
            </w:r>
          </w:p>
        </w:tc>
      </w:tr>
      <w:tr w:rsidR="00F5280F" w:rsidRPr="00406C45" w14:paraId="1095B020" w14:textId="77777777" w:rsidTr="00F5280F">
        <w:tblPrEx>
          <w:tblCellMar>
            <w:left w:w="108" w:type="dxa"/>
            <w:right w:w="108" w:type="dxa"/>
          </w:tblCellMar>
          <w:tblLook w:val="00A0" w:firstRow="1" w:lastRow="0" w:firstColumn="1" w:lastColumn="0" w:noHBand="0" w:noVBand="0"/>
        </w:tblPrEx>
        <w:trPr>
          <w:trHeight w:val="571"/>
        </w:trPr>
        <w:tc>
          <w:tcPr>
            <w:tcW w:w="2558" w:type="dxa"/>
            <w:tcBorders>
              <w:top w:val="single" w:sz="4" w:space="0" w:color="auto"/>
              <w:left w:val="single" w:sz="4" w:space="0" w:color="auto"/>
              <w:bottom w:val="single" w:sz="4" w:space="0" w:color="auto"/>
              <w:right w:val="single" w:sz="4" w:space="0" w:color="auto"/>
            </w:tcBorders>
          </w:tcPr>
          <w:p w14:paraId="119EE2B2"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Imię i nazwisko Weryfikującego</w:t>
            </w:r>
          </w:p>
        </w:tc>
        <w:tc>
          <w:tcPr>
            <w:tcW w:w="13035" w:type="dxa"/>
            <w:gridSpan w:val="3"/>
            <w:tcBorders>
              <w:top w:val="single" w:sz="4" w:space="0" w:color="auto"/>
              <w:left w:val="single" w:sz="4" w:space="0" w:color="auto"/>
              <w:bottom w:val="single" w:sz="4" w:space="0" w:color="auto"/>
              <w:right w:val="single" w:sz="4" w:space="0" w:color="auto"/>
            </w:tcBorders>
          </w:tcPr>
          <w:p w14:paraId="176B75DF"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 </w:t>
            </w:r>
          </w:p>
        </w:tc>
      </w:tr>
      <w:tr w:rsidR="00F5280F" w:rsidRPr="00406C45" w14:paraId="6260E2BE" w14:textId="77777777" w:rsidTr="00F5280F">
        <w:tblPrEx>
          <w:tblCellMar>
            <w:left w:w="108" w:type="dxa"/>
            <w:right w:w="108" w:type="dxa"/>
          </w:tblCellMar>
          <w:tblLook w:val="00A0" w:firstRow="1" w:lastRow="0" w:firstColumn="1" w:lastColumn="0" w:noHBand="0" w:noVBand="0"/>
        </w:tblPrEx>
        <w:trPr>
          <w:trHeight w:val="521"/>
        </w:trPr>
        <w:tc>
          <w:tcPr>
            <w:tcW w:w="15593" w:type="dxa"/>
            <w:gridSpan w:val="4"/>
            <w:tcBorders>
              <w:top w:val="single" w:sz="4" w:space="0" w:color="auto"/>
              <w:left w:val="single" w:sz="4" w:space="0" w:color="auto"/>
              <w:bottom w:val="single" w:sz="4" w:space="0" w:color="auto"/>
              <w:right w:val="single" w:sz="4" w:space="0" w:color="auto"/>
            </w:tcBorders>
          </w:tcPr>
          <w:p w14:paraId="5992735F"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Uwagi:</w:t>
            </w:r>
          </w:p>
        </w:tc>
      </w:tr>
      <w:tr w:rsidR="00F5280F" w:rsidRPr="00406C45" w14:paraId="05A46CF6" w14:textId="77777777" w:rsidTr="00F5280F">
        <w:tblPrEx>
          <w:tblCellMar>
            <w:left w:w="108" w:type="dxa"/>
            <w:right w:w="108" w:type="dxa"/>
          </w:tblCellMar>
          <w:tblLook w:val="00A0" w:firstRow="1" w:lastRow="0" w:firstColumn="1" w:lastColumn="0" w:noHBand="0" w:noVBand="0"/>
        </w:tblPrEx>
        <w:trPr>
          <w:trHeight w:val="463"/>
        </w:trPr>
        <w:tc>
          <w:tcPr>
            <w:tcW w:w="2558" w:type="dxa"/>
            <w:tcBorders>
              <w:top w:val="single" w:sz="4" w:space="0" w:color="auto"/>
              <w:left w:val="single" w:sz="4" w:space="0" w:color="auto"/>
              <w:bottom w:val="single" w:sz="4" w:space="0" w:color="auto"/>
              <w:right w:val="single" w:sz="4" w:space="0" w:color="auto"/>
            </w:tcBorders>
          </w:tcPr>
          <w:p w14:paraId="39E78E0E"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Data i podpis</w:t>
            </w:r>
          </w:p>
        </w:tc>
        <w:tc>
          <w:tcPr>
            <w:tcW w:w="13035" w:type="dxa"/>
            <w:gridSpan w:val="3"/>
            <w:tcBorders>
              <w:top w:val="single" w:sz="4" w:space="0" w:color="auto"/>
              <w:left w:val="single" w:sz="4" w:space="0" w:color="auto"/>
              <w:bottom w:val="single" w:sz="4" w:space="0" w:color="auto"/>
              <w:right w:val="single" w:sz="4" w:space="0" w:color="auto"/>
            </w:tcBorders>
          </w:tcPr>
          <w:p w14:paraId="034192AB"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 </w:t>
            </w:r>
          </w:p>
        </w:tc>
      </w:tr>
      <w:tr w:rsidR="00F5280F" w:rsidRPr="00406C45" w14:paraId="3D85E195" w14:textId="77777777" w:rsidTr="00F5280F">
        <w:tblPrEx>
          <w:tblCellMar>
            <w:left w:w="108" w:type="dxa"/>
            <w:right w:w="108" w:type="dxa"/>
          </w:tblCellMar>
          <w:tblLook w:val="00A0" w:firstRow="1" w:lastRow="0" w:firstColumn="1" w:lastColumn="0" w:noHBand="0" w:noVBand="0"/>
        </w:tblPrEx>
        <w:trPr>
          <w:trHeight w:val="279"/>
        </w:trPr>
        <w:tc>
          <w:tcPr>
            <w:tcW w:w="15593" w:type="dxa"/>
            <w:gridSpan w:val="4"/>
            <w:tcBorders>
              <w:top w:val="single" w:sz="4" w:space="0" w:color="auto"/>
              <w:left w:val="single" w:sz="4" w:space="0" w:color="auto"/>
              <w:bottom w:val="single" w:sz="4" w:space="0" w:color="auto"/>
              <w:right w:val="single" w:sz="4" w:space="0" w:color="auto"/>
            </w:tcBorders>
            <w:shd w:val="clear" w:color="auto" w:fill="C0C0C0"/>
          </w:tcPr>
          <w:p w14:paraId="0FF4CDBF" w14:textId="66602175"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Sprawdzi (pracownik biura LGD)</w:t>
            </w:r>
          </w:p>
        </w:tc>
      </w:tr>
      <w:tr w:rsidR="00F5280F" w:rsidRPr="00406C45" w14:paraId="6E096CDD" w14:textId="77777777" w:rsidTr="00F5280F">
        <w:tblPrEx>
          <w:tblCellMar>
            <w:left w:w="108" w:type="dxa"/>
            <w:right w:w="108" w:type="dxa"/>
          </w:tblCellMar>
          <w:tblLook w:val="00A0" w:firstRow="1" w:lastRow="0" w:firstColumn="1" w:lastColumn="0" w:noHBand="0" w:noVBand="0"/>
        </w:tblPrEx>
        <w:trPr>
          <w:trHeight w:val="653"/>
        </w:trPr>
        <w:tc>
          <w:tcPr>
            <w:tcW w:w="2558" w:type="dxa"/>
            <w:tcBorders>
              <w:top w:val="single" w:sz="4" w:space="0" w:color="auto"/>
              <w:left w:val="single" w:sz="4" w:space="0" w:color="auto"/>
              <w:bottom w:val="single" w:sz="4" w:space="0" w:color="auto"/>
              <w:right w:val="single" w:sz="4" w:space="0" w:color="auto"/>
            </w:tcBorders>
          </w:tcPr>
          <w:p w14:paraId="542BED7A"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Imię i nazwisko Sprawdzającego</w:t>
            </w:r>
          </w:p>
        </w:tc>
        <w:tc>
          <w:tcPr>
            <w:tcW w:w="13035" w:type="dxa"/>
            <w:gridSpan w:val="3"/>
            <w:tcBorders>
              <w:top w:val="single" w:sz="4" w:space="0" w:color="auto"/>
              <w:left w:val="single" w:sz="4" w:space="0" w:color="auto"/>
              <w:bottom w:val="single" w:sz="4" w:space="0" w:color="auto"/>
              <w:right w:val="single" w:sz="4" w:space="0" w:color="auto"/>
            </w:tcBorders>
          </w:tcPr>
          <w:p w14:paraId="34424979"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 </w:t>
            </w:r>
          </w:p>
        </w:tc>
      </w:tr>
      <w:tr w:rsidR="00F5280F" w:rsidRPr="00406C45" w14:paraId="3E6B4221" w14:textId="77777777" w:rsidTr="00F5280F">
        <w:tblPrEx>
          <w:tblCellMar>
            <w:left w:w="108" w:type="dxa"/>
            <w:right w:w="108" w:type="dxa"/>
          </w:tblCellMar>
          <w:tblLook w:val="00A0" w:firstRow="1" w:lastRow="0" w:firstColumn="1" w:lastColumn="0" w:noHBand="0" w:noVBand="0"/>
        </w:tblPrEx>
        <w:trPr>
          <w:trHeight w:val="541"/>
        </w:trPr>
        <w:tc>
          <w:tcPr>
            <w:tcW w:w="15593" w:type="dxa"/>
            <w:gridSpan w:val="4"/>
            <w:tcBorders>
              <w:top w:val="single" w:sz="4" w:space="0" w:color="auto"/>
              <w:left w:val="single" w:sz="4" w:space="0" w:color="auto"/>
              <w:bottom w:val="single" w:sz="4" w:space="0" w:color="auto"/>
              <w:right w:val="single" w:sz="4" w:space="0" w:color="auto"/>
            </w:tcBorders>
          </w:tcPr>
          <w:p w14:paraId="7AA2462E"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Uwagi:</w:t>
            </w:r>
          </w:p>
        </w:tc>
      </w:tr>
      <w:tr w:rsidR="00F5280F" w:rsidRPr="00406C45" w14:paraId="416AE6A4" w14:textId="77777777" w:rsidTr="00F5280F">
        <w:tblPrEx>
          <w:tblCellMar>
            <w:left w:w="108" w:type="dxa"/>
            <w:right w:w="108" w:type="dxa"/>
          </w:tblCellMar>
          <w:tblLook w:val="00A0" w:firstRow="1" w:lastRow="0" w:firstColumn="1" w:lastColumn="0" w:noHBand="0" w:noVBand="0"/>
        </w:tblPrEx>
        <w:trPr>
          <w:trHeight w:val="361"/>
        </w:trPr>
        <w:tc>
          <w:tcPr>
            <w:tcW w:w="2558" w:type="dxa"/>
            <w:tcBorders>
              <w:top w:val="single" w:sz="4" w:space="0" w:color="auto"/>
              <w:left w:val="single" w:sz="4" w:space="0" w:color="auto"/>
              <w:bottom w:val="single" w:sz="4" w:space="0" w:color="auto"/>
              <w:right w:val="single" w:sz="4" w:space="0" w:color="auto"/>
            </w:tcBorders>
          </w:tcPr>
          <w:p w14:paraId="33D4C9BA" w14:textId="77777777" w:rsidR="00F5280F" w:rsidRPr="00406C45" w:rsidRDefault="00F5280F" w:rsidP="00F5280F">
            <w:pPr>
              <w:spacing w:after="0" w:line="240" w:lineRule="auto"/>
              <w:rPr>
                <w:rFonts w:ascii="Arial" w:hAnsi="Arial"/>
                <w:sz w:val="20"/>
              </w:rPr>
            </w:pPr>
            <w:r w:rsidRPr="00406C45">
              <w:rPr>
                <w:rFonts w:ascii="Arial" w:hAnsi="Arial"/>
                <w:sz w:val="20"/>
                <w:szCs w:val="20"/>
                <w:lang w:eastAsia="pl-PL"/>
              </w:rPr>
              <w:t>Data i podpis</w:t>
            </w:r>
          </w:p>
        </w:tc>
        <w:tc>
          <w:tcPr>
            <w:tcW w:w="13035" w:type="dxa"/>
            <w:gridSpan w:val="3"/>
            <w:tcBorders>
              <w:top w:val="single" w:sz="4" w:space="0" w:color="auto"/>
              <w:left w:val="single" w:sz="4" w:space="0" w:color="auto"/>
              <w:bottom w:val="single" w:sz="4" w:space="0" w:color="auto"/>
              <w:right w:val="single" w:sz="4" w:space="0" w:color="auto"/>
            </w:tcBorders>
            <w:vAlign w:val="center"/>
          </w:tcPr>
          <w:p w14:paraId="054BA0F7" w14:textId="77777777" w:rsidR="00F5280F" w:rsidRPr="00406C45" w:rsidRDefault="00F5280F" w:rsidP="00F5280F">
            <w:pPr>
              <w:spacing w:after="0" w:line="240" w:lineRule="auto"/>
              <w:jc w:val="center"/>
              <w:rPr>
                <w:rFonts w:ascii="Arial" w:hAnsi="Arial"/>
                <w:sz w:val="20"/>
              </w:rPr>
            </w:pPr>
            <w:r w:rsidRPr="00406C45">
              <w:rPr>
                <w:rFonts w:ascii="Arial" w:hAnsi="Arial"/>
                <w:sz w:val="20"/>
              </w:rPr>
              <w:t> </w:t>
            </w:r>
          </w:p>
        </w:tc>
      </w:tr>
    </w:tbl>
    <w:p w14:paraId="3D1F0349" w14:textId="77777777" w:rsidR="00F5280F" w:rsidRPr="00406C45" w:rsidRDefault="00F5280F" w:rsidP="00F5280F">
      <w:pPr>
        <w:spacing w:after="0"/>
        <w:rPr>
          <w:vanish/>
        </w:rPr>
        <w:sectPr w:rsidR="00F5280F" w:rsidRPr="00406C45" w:rsidSect="00F5280F">
          <w:pgSz w:w="16838" w:h="11906" w:orient="landscape"/>
          <w:pgMar w:top="1418" w:right="1106" w:bottom="1418" w:left="1418" w:header="709" w:footer="709" w:gutter="0"/>
          <w:cols w:space="708"/>
          <w:docGrid w:linePitch="360"/>
        </w:sectPr>
      </w:pPr>
    </w:p>
    <w:p w14:paraId="69CDDBF6" w14:textId="77777777" w:rsidR="00F5280F" w:rsidRPr="00406C45" w:rsidRDefault="00F5280F" w:rsidP="00F5280F">
      <w:pPr>
        <w:spacing w:after="0"/>
        <w:rPr>
          <w:vanish/>
        </w:rPr>
      </w:pPr>
    </w:p>
    <w:tbl>
      <w:tblPr>
        <w:tblpPr w:leftFromText="141" w:rightFromText="141" w:horzAnchor="margin" w:tblpX="-641" w:tblpY="469"/>
        <w:tblW w:w="15663" w:type="dxa"/>
        <w:tblLayout w:type="fixed"/>
        <w:tblCellMar>
          <w:left w:w="70" w:type="dxa"/>
          <w:right w:w="70" w:type="dxa"/>
        </w:tblCellMar>
        <w:tblLook w:val="04A0" w:firstRow="1" w:lastRow="0" w:firstColumn="1" w:lastColumn="0" w:noHBand="0" w:noVBand="1"/>
      </w:tblPr>
      <w:tblGrid>
        <w:gridCol w:w="6306"/>
        <w:gridCol w:w="3286"/>
        <w:gridCol w:w="6071"/>
      </w:tblGrid>
      <w:tr w:rsidR="00F5280F" w:rsidRPr="00406C45" w14:paraId="53B1A1FB" w14:textId="77777777" w:rsidTr="00F5280F">
        <w:trPr>
          <w:trHeight w:val="300"/>
        </w:trPr>
        <w:tc>
          <w:tcPr>
            <w:tcW w:w="15663"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14:paraId="197C6168" w14:textId="77777777" w:rsidR="00F5280F" w:rsidRPr="00406C45" w:rsidRDefault="00F5280F" w:rsidP="00F5280F">
            <w:pPr>
              <w:spacing w:before="240" w:after="0" w:line="240" w:lineRule="auto"/>
              <w:jc w:val="center"/>
              <w:rPr>
                <w:rFonts w:ascii="Arial" w:hAnsi="Arial"/>
                <w:b/>
                <w:sz w:val="20"/>
                <w:szCs w:val="20"/>
                <w:lang w:eastAsia="pl-PL"/>
              </w:rPr>
            </w:pPr>
            <w:r w:rsidRPr="00406C45">
              <w:rPr>
                <w:rFonts w:ascii="Arial" w:hAnsi="Arial"/>
                <w:b/>
                <w:sz w:val="20"/>
                <w:szCs w:val="20"/>
                <w:lang w:eastAsia="pl-PL"/>
              </w:rPr>
              <w:t>OSTATECZNY WYNIK WERYFIKACJI ZGODNOŚCI OPERACJI Z PROGRAMEM ROZWOJU OBSZARÓW WIEJSKICH NA LATA 2014-2020</w:t>
            </w:r>
          </w:p>
        </w:tc>
      </w:tr>
      <w:tr w:rsidR="00F5280F" w:rsidRPr="00406C45" w14:paraId="2E13519F" w14:textId="77777777" w:rsidTr="00F5280F">
        <w:trPr>
          <w:trHeight w:val="300"/>
        </w:trPr>
        <w:tc>
          <w:tcPr>
            <w:tcW w:w="9592" w:type="dxa"/>
            <w:gridSpan w:val="2"/>
            <w:tcBorders>
              <w:top w:val="nil"/>
              <w:left w:val="single" w:sz="4" w:space="0" w:color="000000"/>
              <w:bottom w:val="single" w:sz="4" w:space="0" w:color="auto"/>
            </w:tcBorders>
            <w:shd w:val="clear" w:color="auto" w:fill="C0C0C0"/>
            <w:vAlign w:val="center"/>
            <w:hideMark/>
          </w:tcPr>
          <w:p w14:paraId="609FF3CC" w14:textId="77777777" w:rsidR="00F5280F" w:rsidRPr="00406C45" w:rsidRDefault="00F5280F" w:rsidP="00F5280F">
            <w:pPr>
              <w:spacing w:after="0" w:line="240" w:lineRule="auto"/>
              <w:rPr>
                <w:rFonts w:ascii="Times New Roman" w:hAnsi="Times New Roman"/>
                <w:b/>
                <w:bCs/>
                <w:sz w:val="20"/>
                <w:szCs w:val="20"/>
                <w:lang w:eastAsia="pl-PL"/>
              </w:rPr>
            </w:pPr>
            <w:r w:rsidRPr="00406C45">
              <w:rPr>
                <w:rFonts w:ascii="Times New Roman" w:hAnsi="Times New Roman"/>
                <w:b/>
                <w:bCs/>
                <w:sz w:val="20"/>
                <w:szCs w:val="20"/>
                <w:lang w:eastAsia="pl-PL"/>
              </w:rPr>
              <w:t> </w:t>
            </w:r>
          </w:p>
          <w:p w14:paraId="7358BC3D" w14:textId="77777777"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 xml:space="preserve">                                                                                        Weryfikujący</w:t>
            </w:r>
          </w:p>
          <w:p w14:paraId="2E3A55EA" w14:textId="77777777" w:rsidR="00F5280F" w:rsidRPr="00406C45" w:rsidRDefault="00F5280F" w:rsidP="00F5280F">
            <w:pPr>
              <w:spacing w:after="0" w:line="240" w:lineRule="auto"/>
              <w:jc w:val="center"/>
              <w:rPr>
                <w:rFonts w:ascii="Arial" w:hAnsi="Arial"/>
                <w:b/>
                <w:bCs/>
                <w:sz w:val="20"/>
                <w:szCs w:val="20"/>
                <w:lang w:eastAsia="pl-PL"/>
              </w:rPr>
            </w:pPr>
          </w:p>
        </w:tc>
        <w:tc>
          <w:tcPr>
            <w:tcW w:w="6071" w:type="dxa"/>
            <w:tcBorders>
              <w:top w:val="nil"/>
              <w:left w:val="nil"/>
              <w:bottom w:val="single" w:sz="4" w:space="0" w:color="auto"/>
              <w:right w:val="single" w:sz="4" w:space="0" w:color="auto"/>
            </w:tcBorders>
            <w:shd w:val="clear" w:color="auto" w:fill="C0C0C0"/>
            <w:vAlign w:val="center"/>
            <w:hideMark/>
          </w:tcPr>
          <w:p w14:paraId="0EFEBF43" w14:textId="77777777" w:rsidR="00F5280F" w:rsidRPr="00406C45" w:rsidRDefault="00F5280F" w:rsidP="00F5280F">
            <w:pPr>
              <w:spacing w:before="240" w:after="0" w:line="240" w:lineRule="auto"/>
              <w:rPr>
                <w:rFonts w:ascii="Arial" w:hAnsi="Arial"/>
                <w:b/>
                <w:sz w:val="20"/>
                <w:szCs w:val="20"/>
                <w:lang w:eastAsia="pl-PL"/>
              </w:rPr>
            </w:pPr>
            <w:r w:rsidRPr="00406C45">
              <w:rPr>
                <w:rFonts w:ascii="Arial" w:hAnsi="Arial"/>
                <w:b/>
                <w:sz w:val="20"/>
                <w:szCs w:val="20"/>
                <w:lang w:eastAsia="pl-PL"/>
              </w:rPr>
              <w:t xml:space="preserve">   Sprawdzający</w:t>
            </w:r>
          </w:p>
          <w:p w14:paraId="5DFC2B3B" w14:textId="77777777" w:rsidR="00F5280F" w:rsidRPr="00406C45" w:rsidRDefault="00F5280F" w:rsidP="00F5280F">
            <w:pPr>
              <w:spacing w:after="0" w:line="240" w:lineRule="auto"/>
              <w:jc w:val="center"/>
              <w:rPr>
                <w:rFonts w:ascii="Arial" w:hAnsi="Arial"/>
                <w:b/>
                <w:sz w:val="20"/>
                <w:szCs w:val="20"/>
                <w:lang w:eastAsia="pl-PL"/>
              </w:rPr>
            </w:pPr>
          </w:p>
        </w:tc>
      </w:tr>
      <w:tr w:rsidR="00F5280F" w:rsidRPr="00406C45" w14:paraId="1983363E" w14:textId="77777777" w:rsidTr="00F5280F">
        <w:trPr>
          <w:trHeight w:val="300"/>
        </w:trPr>
        <w:tc>
          <w:tcPr>
            <w:tcW w:w="6306" w:type="dxa"/>
            <w:tcBorders>
              <w:top w:val="single" w:sz="4" w:space="0" w:color="auto"/>
              <w:left w:val="single" w:sz="4" w:space="0" w:color="auto"/>
              <w:bottom w:val="single" w:sz="4" w:space="0" w:color="auto"/>
            </w:tcBorders>
            <w:shd w:val="clear" w:color="auto" w:fill="FFFFFF"/>
            <w:vAlign w:val="center"/>
          </w:tcPr>
          <w:p w14:paraId="362F1CC6" w14:textId="77777777" w:rsidR="00F5280F" w:rsidRPr="00406C45" w:rsidRDefault="00F5280F" w:rsidP="00F5280F">
            <w:pPr>
              <w:spacing w:after="0" w:line="240" w:lineRule="auto"/>
              <w:jc w:val="center"/>
              <w:rPr>
                <w:rFonts w:ascii="Times New Roman" w:hAnsi="Times New Roman"/>
                <w:b/>
                <w:bCs/>
                <w:sz w:val="20"/>
                <w:szCs w:val="20"/>
                <w:lang w:eastAsia="pl-PL"/>
              </w:rPr>
            </w:pPr>
            <w:r w:rsidRPr="00406C45">
              <w:rPr>
                <w:rFonts w:ascii="Arial" w:hAnsi="Arial"/>
                <w:b/>
                <w:bCs/>
                <w:sz w:val="20"/>
                <w:szCs w:val="20"/>
                <w:lang w:eastAsia="pl-PL"/>
              </w:rPr>
              <w:t xml:space="preserve">Na podstawie przeprowadzonej weryfikacji operację uznaje się za zgodną z PROW na lata 2014-2020 </w:t>
            </w:r>
          </w:p>
        </w:tc>
        <w:tc>
          <w:tcPr>
            <w:tcW w:w="3286" w:type="dxa"/>
            <w:tcBorders>
              <w:top w:val="single" w:sz="4" w:space="0" w:color="auto"/>
              <w:bottom w:val="single" w:sz="4" w:space="0" w:color="auto"/>
            </w:tcBorders>
            <w:shd w:val="clear" w:color="auto" w:fill="FFFFFF"/>
            <w:vAlign w:val="center"/>
          </w:tcPr>
          <w:tbl>
            <w:tblPr>
              <w:tblW w:w="0" w:type="auto"/>
              <w:tblLayout w:type="fixed"/>
              <w:tblLook w:val="04A0" w:firstRow="1" w:lastRow="0" w:firstColumn="1" w:lastColumn="0" w:noHBand="0" w:noVBand="1"/>
            </w:tblPr>
            <w:tblGrid>
              <w:gridCol w:w="1043"/>
              <w:gridCol w:w="1044"/>
              <w:gridCol w:w="1044"/>
            </w:tblGrid>
            <w:tr w:rsidR="00F5280F" w:rsidRPr="00406C45" w14:paraId="20F56221" w14:textId="77777777" w:rsidTr="00F5280F">
              <w:tc>
                <w:tcPr>
                  <w:tcW w:w="1043" w:type="dxa"/>
                  <w:shd w:val="clear" w:color="auto" w:fill="auto"/>
                </w:tcPr>
                <w:p w14:paraId="486FB3DE" w14:textId="77777777" w:rsidR="00F5280F" w:rsidRPr="00406C45" w:rsidRDefault="00F5280F" w:rsidP="004F03DA">
                  <w:pPr>
                    <w:framePr w:hSpace="141" w:wrap="around" w:hAnchor="margin" w:x="-641" w:y="469"/>
                    <w:spacing w:before="120"/>
                    <w:jc w:val="center"/>
                    <w:rPr>
                      <w:rFonts w:ascii="Arial" w:hAnsi="Arial"/>
                      <w:b/>
                      <w:bCs/>
                      <w:sz w:val="20"/>
                      <w:szCs w:val="20"/>
                      <w:lang w:eastAsia="pl-PL"/>
                    </w:rPr>
                  </w:pPr>
                  <w:r w:rsidRPr="00406C45">
                    <w:rPr>
                      <w:rFonts w:ascii="Arial" w:hAnsi="Arial"/>
                      <w:b/>
                      <w:bCs/>
                      <w:iCs/>
                      <w:sz w:val="20"/>
                      <w:szCs w:val="20"/>
                      <w:lang w:eastAsia="pl-PL"/>
                    </w:rPr>
                    <w:t xml:space="preserve">    TAK</w:t>
                  </w:r>
                </w:p>
              </w:tc>
              <w:tc>
                <w:tcPr>
                  <w:tcW w:w="1044" w:type="dxa"/>
                  <w:shd w:val="clear" w:color="auto" w:fill="FFFFFF"/>
                </w:tcPr>
                <w:p w14:paraId="0054209F" w14:textId="77777777" w:rsidR="00F5280F" w:rsidRPr="00406C45" w:rsidRDefault="00F5280F" w:rsidP="004F03DA">
                  <w:pPr>
                    <w:framePr w:hSpace="141" w:wrap="around" w:hAnchor="margin" w:x="-641" w:y="469"/>
                    <w:spacing w:before="120"/>
                    <w:jc w:val="center"/>
                    <w:rPr>
                      <w:rFonts w:ascii="Arial" w:hAnsi="Arial"/>
                      <w:b/>
                      <w:bCs/>
                      <w:sz w:val="20"/>
                      <w:szCs w:val="20"/>
                      <w:lang w:eastAsia="pl-PL"/>
                    </w:rPr>
                  </w:pPr>
                  <w:r w:rsidRPr="00406C45">
                    <w:rPr>
                      <w:rFonts w:ascii="Arial" w:hAnsi="Arial"/>
                      <w:b/>
                      <w:sz w:val="20"/>
                      <w:szCs w:val="20"/>
                      <w:lang w:eastAsia="pl-PL"/>
                    </w:rPr>
                    <w:t xml:space="preserve">       NIE</w:t>
                  </w:r>
                </w:p>
              </w:tc>
              <w:tc>
                <w:tcPr>
                  <w:tcW w:w="1044" w:type="dxa"/>
                  <w:shd w:val="clear" w:color="auto" w:fill="auto"/>
                </w:tcPr>
                <w:p w14:paraId="3674267D" w14:textId="77777777" w:rsidR="00F5280F" w:rsidRPr="00406C45" w:rsidRDefault="00F5280F" w:rsidP="004F03DA">
                  <w:pPr>
                    <w:framePr w:hSpace="141" w:wrap="around" w:hAnchor="margin" w:x="-641" w:y="469"/>
                    <w:spacing w:before="120"/>
                    <w:jc w:val="center"/>
                    <w:rPr>
                      <w:rFonts w:ascii="Arial" w:hAnsi="Arial"/>
                      <w:b/>
                      <w:bCs/>
                      <w:sz w:val="20"/>
                      <w:szCs w:val="20"/>
                      <w:lang w:eastAsia="pl-PL"/>
                    </w:rPr>
                  </w:pPr>
                </w:p>
              </w:tc>
            </w:tr>
            <w:tr w:rsidR="00F5280F" w:rsidRPr="00406C45" w14:paraId="6168A9CE" w14:textId="77777777" w:rsidTr="00F5280F">
              <w:tc>
                <w:tcPr>
                  <w:tcW w:w="1043" w:type="dxa"/>
                  <w:shd w:val="clear" w:color="auto" w:fill="auto"/>
                </w:tcPr>
                <w:p w14:paraId="00C25041" w14:textId="77777777" w:rsidR="00F5280F" w:rsidRPr="00406C45" w:rsidRDefault="00F5280F" w:rsidP="004F03DA">
                  <w:pPr>
                    <w:framePr w:hSpace="141" w:wrap="around" w:hAnchor="margin" w:x="-641" w:y="469"/>
                    <w:spacing w:before="120"/>
                    <w:jc w:val="center"/>
                    <w:rPr>
                      <w:rFonts w:ascii="Arial" w:hAnsi="Arial"/>
                      <w:b/>
                      <w:bCs/>
                      <w:iCs/>
                      <w:sz w:val="20"/>
                      <w:szCs w:val="20"/>
                      <w:lang w:eastAsia="pl-PL"/>
                    </w:rPr>
                  </w:pPr>
                  <w:r w:rsidRPr="00406C45">
                    <w:rPr>
                      <w:rFonts w:ascii="Arial" w:hAnsi="Arial"/>
                      <w:b/>
                      <w:bCs/>
                      <w:sz w:val="52"/>
                      <w:szCs w:val="52"/>
                      <w:lang w:eastAsia="pl-PL"/>
                    </w:rPr>
                    <w:t xml:space="preserve">   □</w:t>
                  </w:r>
                </w:p>
              </w:tc>
              <w:tc>
                <w:tcPr>
                  <w:tcW w:w="1044" w:type="dxa"/>
                  <w:shd w:val="clear" w:color="auto" w:fill="auto"/>
                </w:tcPr>
                <w:p w14:paraId="398D6CEF"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r w:rsidRPr="00406C45">
                    <w:rPr>
                      <w:rFonts w:ascii="Arial" w:hAnsi="Arial"/>
                      <w:b/>
                      <w:bCs/>
                      <w:sz w:val="52"/>
                      <w:szCs w:val="52"/>
                      <w:lang w:eastAsia="pl-PL"/>
                    </w:rPr>
                    <w:t>□</w:t>
                  </w:r>
                </w:p>
              </w:tc>
              <w:tc>
                <w:tcPr>
                  <w:tcW w:w="1044" w:type="dxa"/>
                  <w:shd w:val="clear" w:color="auto" w:fill="FFFFFF"/>
                </w:tcPr>
                <w:p w14:paraId="0198E3D2" w14:textId="77777777" w:rsidR="00F5280F" w:rsidRPr="00406C45" w:rsidRDefault="00F5280F" w:rsidP="004F03DA">
                  <w:pPr>
                    <w:framePr w:hSpace="141" w:wrap="around" w:hAnchor="margin" w:x="-641" w:y="469"/>
                    <w:spacing w:before="120"/>
                    <w:jc w:val="center"/>
                    <w:rPr>
                      <w:rFonts w:ascii="Arial" w:hAnsi="Arial"/>
                      <w:b/>
                      <w:bCs/>
                      <w:sz w:val="20"/>
                      <w:szCs w:val="20"/>
                      <w:lang w:eastAsia="pl-PL"/>
                    </w:rPr>
                  </w:pPr>
                </w:p>
              </w:tc>
            </w:tr>
          </w:tbl>
          <w:p w14:paraId="07473EB9" w14:textId="77777777" w:rsidR="00F5280F" w:rsidRPr="00406C45" w:rsidRDefault="00F5280F" w:rsidP="00F5280F">
            <w:pPr>
              <w:spacing w:before="120" w:after="0" w:line="240" w:lineRule="auto"/>
              <w:jc w:val="center"/>
              <w:rPr>
                <w:rFonts w:ascii="Arial" w:hAnsi="Arial"/>
                <w:b/>
                <w:bCs/>
                <w:sz w:val="20"/>
                <w:szCs w:val="20"/>
                <w:lang w:eastAsia="pl-PL"/>
              </w:rPr>
            </w:pPr>
          </w:p>
        </w:tc>
        <w:tc>
          <w:tcPr>
            <w:tcW w:w="6071" w:type="dxa"/>
            <w:tcBorders>
              <w:top w:val="single" w:sz="4" w:space="0" w:color="auto"/>
              <w:bottom w:val="single" w:sz="4" w:space="0" w:color="auto"/>
              <w:right w:val="single" w:sz="4" w:space="0" w:color="auto"/>
            </w:tcBorders>
            <w:shd w:val="clear" w:color="auto" w:fill="FFFFFF"/>
            <w:vAlign w:val="center"/>
          </w:tcPr>
          <w:tbl>
            <w:tblPr>
              <w:tblW w:w="0" w:type="auto"/>
              <w:tblLayout w:type="fixed"/>
              <w:tblLook w:val="04A0" w:firstRow="1" w:lastRow="0" w:firstColumn="1" w:lastColumn="0" w:noHBand="0" w:noVBand="1"/>
            </w:tblPr>
            <w:tblGrid>
              <w:gridCol w:w="756"/>
              <w:gridCol w:w="992"/>
              <w:gridCol w:w="992"/>
            </w:tblGrid>
            <w:tr w:rsidR="00F5280F" w:rsidRPr="00406C45" w14:paraId="562314AF" w14:textId="77777777" w:rsidTr="00F5280F">
              <w:tc>
                <w:tcPr>
                  <w:tcW w:w="756" w:type="dxa"/>
                  <w:shd w:val="clear" w:color="auto" w:fill="auto"/>
                </w:tcPr>
                <w:p w14:paraId="533DF9F3"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r w:rsidRPr="00406C45">
                    <w:rPr>
                      <w:rFonts w:ascii="Arial" w:hAnsi="Arial"/>
                      <w:b/>
                      <w:sz w:val="20"/>
                      <w:szCs w:val="20"/>
                      <w:lang w:eastAsia="pl-PL"/>
                    </w:rPr>
                    <w:t>TAK</w:t>
                  </w:r>
                </w:p>
              </w:tc>
              <w:tc>
                <w:tcPr>
                  <w:tcW w:w="992" w:type="dxa"/>
                  <w:shd w:val="clear" w:color="auto" w:fill="auto"/>
                </w:tcPr>
                <w:p w14:paraId="0BAAC8B4"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r w:rsidRPr="00406C45">
                    <w:rPr>
                      <w:rFonts w:ascii="Arial" w:hAnsi="Arial"/>
                      <w:b/>
                      <w:sz w:val="20"/>
                      <w:szCs w:val="20"/>
                      <w:lang w:eastAsia="pl-PL"/>
                    </w:rPr>
                    <w:t>NIE</w:t>
                  </w:r>
                </w:p>
              </w:tc>
              <w:tc>
                <w:tcPr>
                  <w:tcW w:w="992" w:type="dxa"/>
                  <w:shd w:val="clear" w:color="auto" w:fill="auto"/>
                </w:tcPr>
                <w:p w14:paraId="31E26AAC"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p>
              </w:tc>
            </w:tr>
            <w:tr w:rsidR="00F5280F" w:rsidRPr="00406C45" w14:paraId="1B599C4E" w14:textId="77777777" w:rsidTr="00F5280F">
              <w:tc>
                <w:tcPr>
                  <w:tcW w:w="756" w:type="dxa"/>
                  <w:shd w:val="clear" w:color="auto" w:fill="auto"/>
                </w:tcPr>
                <w:p w14:paraId="1ADD735D"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r w:rsidRPr="00406C45">
                    <w:rPr>
                      <w:rFonts w:ascii="Arial" w:hAnsi="Arial"/>
                      <w:b/>
                      <w:bCs/>
                      <w:sz w:val="52"/>
                      <w:szCs w:val="52"/>
                      <w:lang w:eastAsia="pl-PL"/>
                    </w:rPr>
                    <w:t>□</w:t>
                  </w:r>
                </w:p>
              </w:tc>
              <w:tc>
                <w:tcPr>
                  <w:tcW w:w="992" w:type="dxa"/>
                  <w:shd w:val="clear" w:color="auto" w:fill="auto"/>
                </w:tcPr>
                <w:p w14:paraId="3C9F7EF1"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r w:rsidRPr="00406C45">
                    <w:rPr>
                      <w:rFonts w:ascii="Arial" w:hAnsi="Arial"/>
                      <w:b/>
                      <w:bCs/>
                      <w:sz w:val="52"/>
                      <w:szCs w:val="52"/>
                      <w:lang w:eastAsia="pl-PL"/>
                    </w:rPr>
                    <w:t>□</w:t>
                  </w:r>
                </w:p>
              </w:tc>
              <w:tc>
                <w:tcPr>
                  <w:tcW w:w="992" w:type="dxa"/>
                  <w:shd w:val="clear" w:color="auto" w:fill="auto"/>
                </w:tcPr>
                <w:p w14:paraId="4DD5BA51" w14:textId="77777777" w:rsidR="00F5280F" w:rsidRPr="00406C45" w:rsidRDefault="00F5280F" w:rsidP="004F03DA">
                  <w:pPr>
                    <w:framePr w:hSpace="141" w:wrap="around" w:hAnchor="margin" w:x="-641" w:y="469"/>
                    <w:spacing w:before="120"/>
                    <w:jc w:val="center"/>
                    <w:rPr>
                      <w:rFonts w:ascii="Arial" w:hAnsi="Arial"/>
                      <w:b/>
                      <w:sz w:val="20"/>
                      <w:szCs w:val="20"/>
                      <w:lang w:eastAsia="pl-PL"/>
                    </w:rPr>
                  </w:pPr>
                </w:p>
              </w:tc>
            </w:tr>
          </w:tbl>
          <w:p w14:paraId="57CE1EDF" w14:textId="77777777" w:rsidR="00F5280F" w:rsidRPr="00406C45" w:rsidRDefault="00F5280F" w:rsidP="00F5280F">
            <w:pPr>
              <w:spacing w:before="120" w:after="0" w:line="240" w:lineRule="auto"/>
              <w:jc w:val="center"/>
              <w:rPr>
                <w:rFonts w:ascii="Arial" w:hAnsi="Arial"/>
                <w:b/>
                <w:sz w:val="20"/>
                <w:szCs w:val="20"/>
                <w:lang w:eastAsia="pl-PL"/>
              </w:rPr>
            </w:pPr>
          </w:p>
        </w:tc>
      </w:tr>
    </w:tbl>
    <w:p w14:paraId="59C4AB35" w14:textId="77777777" w:rsidR="00F5280F" w:rsidRPr="00406C45" w:rsidRDefault="00F5280F" w:rsidP="00F5280F">
      <w:pPr>
        <w:spacing w:after="0"/>
        <w:rPr>
          <w:vanish/>
        </w:rPr>
      </w:pPr>
    </w:p>
    <w:tbl>
      <w:tblPr>
        <w:tblW w:w="15593" w:type="dxa"/>
        <w:tblInd w:w="-601" w:type="dxa"/>
        <w:tblLayout w:type="fixed"/>
        <w:tblLook w:val="00A0" w:firstRow="1" w:lastRow="0" w:firstColumn="1" w:lastColumn="0" w:noHBand="0" w:noVBand="0"/>
      </w:tblPr>
      <w:tblGrid>
        <w:gridCol w:w="2340"/>
        <w:gridCol w:w="13253"/>
      </w:tblGrid>
      <w:tr w:rsidR="00F5280F" w:rsidRPr="00406C45" w14:paraId="4E3500AE" w14:textId="77777777" w:rsidTr="00F5280F">
        <w:trPr>
          <w:trHeight w:val="571"/>
        </w:trPr>
        <w:tc>
          <w:tcPr>
            <w:tcW w:w="15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E9036B"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b/>
                <w:bCs/>
                <w:sz w:val="20"/>
                <w:szCs w:val="20"/>
                <w:lang w:eastAsia="pl-PL"/>
              </w:rPr>
              <w:t>Zweryfikował (pracownik biura LGD)</w:t>
            </w:r>
          </w:p>
        </w:tc>
      </w:tr>
      <w:tr w:rsidR="00F5280F" w:rsidRPr="00406C45" w14:paraId="4C076F03" w14:textId="77777777" w:rsidTr="00F5280F">
        <w:trPr>
          <w:trHeight w:val="571"/>
        </w:trPr>
        <w:tc>
          <w:tcPr>
            <w:tcW w:w="2340" w:type="dxa"/>
            <w:tcBorders>
              <w:top w:val="single" w:sz="4" w:space="0" w:color="auto"/>
              <w:left w:val="single" w:sz="4" w:space="0" w:color="auto"/>
              <w:bottom w:val="single" w:sz="4" w:space="0" w:color="auto"/>
              <w:right w:val="single" w:sz="4" w:space="0" w:color="auto"/>
            </w:tcBorders>
          </w:tcPr>
          <w:p w14:paraId="6267E0C3"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Imię i nazwisko Weryfikującego</w:t>
            </w:r>
          </w:p>
        </w:tc>
        <w:tc>
          <w:tcPr>
            <w:tcW w:w="13253" w:type="dxa"/>
            <w:tcBorders>
              <w:top w:val="single" w:sz="4" w:space="0" w:color="auto"/>
              <w:left w:val="single" w:sz="4" w:space="0" w:color="auto"/>
              <w:bottom w:val="single" w:sz="4" w:space="0" w:color="auto"/>
              <w:right w:val="single" w:sz="4" w:space="0" w:color="auto"/>
            </w:tcBorders>
          </w:tcPr>
          <w:p w14:paraId="4626729B"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 </w:t>
            </w:r>
          </w:p>
        </w:tc>
      </w:tr>
      <w:tr w:rsidR="00F5280F" w:rsidRPr="00406C45" w14:paraId="68A318CB" w14:textId="77777777" w:rsidTr="00F5280F">
        <w:trPr>
          <w:trHeight w:val="521"/>
        </w:trPr>
        <w:tc>
          <w:tcPr>
            <w:tcW w:w="15593" w:type="dxa"/>
            <w:gridSpan w:val="2"/>
            <w:tcBorders>
              <w:top w:val="single" w:sz="4" w:space="0" w:color="auto"/>
              <w:left w:val="single" w:sz="4" w:space="0" w:color="auto"/>
              <w:bottom w:val="single" w:sz="4" w:space="0" w:color="auto"/>
              <w:right w:val="single" w:sz="4" w:space="0" w:color="auto"/>
            </w:tcBorders>
          </w:tcPr>
          <w:p w14:paraId="543AA399"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Uwagi:</w:t>
            </w:r>
          </w:p>
        </w:tc>
      </w:tr>
      <w:tr w:rsidR="00F5280F" w:rsidRPr="00406C45" w14:paraId="0412DB16" w14:textId="77777777" w:rsidTr="00F5280F">
        <w:trPr>
          <w:trHeight w:val="463"/>
        </w:trPr>
        <w:tc>
          <w:tcPr>
            <w:tcW w:w="2340" w:type="dxa"/>
            <w:tcBorders>
              <w:top w:val="single" w:sz="4" w:space="0" w:color="auto"/>
              <w:left w:val="single" w:sz="4" w:space="0" w:color="auto"/>
              <w:bottom w:val="single" w:sz="4" w:space="0" w:color="auto"/>
              <w:right w:val="single" w:sz="4" w:space="0" w:color="auto"/>
            </w:tcBorders>
          </w:tcPr>
          <w:p w14:paraId="53FB1962"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Data i podpis</w:t>
            </w:r>
          </w:p>
        </w:tc>
        <w:tc>
          <w:tcPr>
            <w:tcW w:w="13253" w:type="dxa"/>
            <w:tcBorders>
              <w:top w:val="single" w:sz="4" w:space="0" w:color="auto"/>
              <w:left w:val="single" w:sz="4" w:space="0" w:color="auto"/>
              <w:bottom w:val="single" w:sz="4" w:space="0" w:color="auto"/>
              <w:right w:val="single" w:sz="4" w:space="0" w:color="auto"/>
            </w:tcBorders>
          </w:tcPr>
          <w:p w14:paraId="6309A52F"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 </w:t>
            </w:r>
          </w:p>
        </w:tc>
      </w:tr>
      <w:tr w:rsidR="00F5280F" w:rsidRPr="00406C45" w14:paraId="551CCE0E" w14:textId="77777777" w:rsidTr="00F5280F">
        <w:trPr>
          <w:trHeight w:val="279"/>
        </w:trPr>
        <w:tc>
          <w:tcPr>
            <w:tcW w:w="15593" w:type="dxa"/>
            <w:gridSpan w:val="2"/>
            <w:tcBorders>
              <w:top w:val="single" w:sz="4" w:space="0" w:color="auto"/>
              <w:left w:val="single" w:sz="4" w:space="0" w:color="auto"/>
              <w:bottom w:val="single" w:sz="4" w:space="0" w:color="auto"/>
              <w:right w:val="single" w:sz="4" w:space="0" w:color="auto"/>
            </w:tcBorders>
            <w:shd w:val="clear" w:color="auto" w:fill="C0C0C0"/>
          </w:tcPr>
          <w:p w14:paraId="626B9AC1" w14:textId="5944F59A" w:rsidR="00F5280F" w:rsidRPr="00406C45" w:rsidRDefault="00F5280F" w:rsidP="00F5280F">
            <w:pPr>
              <w:spacing w:after="0" w:line="240" w:lineRule="auto"/>
              <w:jc w:val="center"/>
              <w:rPr>
                <w:rFonts w:ascii="Arial" w:hAnsi="Arial"/>
                <w:b/>
                <w:bCs/>
                <w:sz w:val="20"/>
                <w:szCs w:val="20"/>
                <w:lang w:eastAsia="pl-PL"/>
              </w:rPr>
            </w:pPr>
            <w:r w:rsidRPr="00406C45">
              <w:rPr>
                <w:rFonts w:ascii="Arial" w:hAnsi="Arial"/>
                <w:b/>
                <w:bCs/>
                <w:sz w:val="20"/>
                <w:szCs w:val="20"/>
                <w:lang w:eastAsia="pl-PL"/>
              </w:rPr>
              <w:t>Sprawdził (pracownik biura LGD)</w:t>
            </w:r>
          </w:p>
        </w:tc>
      </w:tr>
      <w:tr w:rsidR="00F5280F" w:rsidRPr="00406C45" w14:paraId="4A7FDF2E" w14:textId="77777777" w:rsidTr="00F5280F">
        <w:trPr>
          <w:trHeight w:val="653"/>
        </w:trPr>
        <w:tc>
          <w:tcPr>
            <w:tcW w:w="2340" w:type="dxa"/>
            <w:tcBorders>
              <w:top w:val="single" w:sz="4" w:space="0" w:color="auto"/>
              <w:left w:val="single" w:sz="4" w:space="0" w:color="auto"/>
              <w:bottom w:val="single" w:sz="4" w:space="0" w:color="auto"/>
              <w:right w:val="single" w:sz="4" w:space="0" w:color="auto"/>
            </w:tcBorders>
          </w:tcPr>
          <w:p w14:paraId="4D19D729"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Imię i nazwisko Sprawdzającego</w:t>
            </w:r>
          </w:p>
        </w:tc>
        <w:tc>
          <w:tcPr>
            <w:tcW w:w="13253" w:type="dxa"/>
            <w:tcBorders>
              <w:top w:val="single" w:sz="4" w:space="0" w:color="auto"/>
              <w:left w:val="single" w:sz="4" w:space="0" w:color="auto"/>
              <w:bottom w:val="single" w:sz="4" w:space="0" w:color="auto"/>
              <w:right w:val="single" w:sz="4" w:space="0" w:color="auto"/>
            </w:tcBorders>
          </w:tcPr>
          <w:p w14:paraId="73602532" w14:textId="77777777" w:rsidR="00F5280F" w:rsidRPr="00406C45" w:rsidRDefault="00F5280F" w:rsidP="00F5280F">
            <w:pPr>
              <w:spacing w:after="0" w:line="240" w:lineRule="auto"/>
              <w:jc w:val="center"/>
              <w:rPr>
                <w:rFonts w:ascii="Arial" w:hAnsi="Arial"/>
                <w:sz w:val="20"/>
                <w:szCs w:val="20"/>
                <w:lang w:eastAsia="pl-PL"/>
              </w:rPr>
            </w:pPr>
            <w:r w:rsidRPr="00406C45">
              <w:rPr>
                <w:rFonts w:ascii="Arial" w:hAnsi="Arial"/>
                <w:sz w:val="20"/>
                <w:szCs w:val="20"/>
                <w:lang w:eastAsia="pl-PL"/>
              </w:rPr>
              <w:t> </w:t>
            </w:r>
          </w:p>
        </w:tc>
      </w:tr>
      <w:tr w:rsidR="00F5280F" w:rsidRPr="00406C45" w14:paraId="29BB6B2B" w14:textId="77777777" w:rsidTr="00F5280F">
        <w:trPr>
          <w:trHeight w:val="541"/>
        </w:trPr>
        <w:tc>
          <w:tcPr>
            <w:tcW w:w="15593" w:type="dxa"/>
            <w:gridSpan w:val="2"/>
            <w:tcBorders>
              <w:top w:val="single" w:sz="4" w:space="0" w:color="auto"/>
              <w:left w:val="single" w:sz="4" w:space="0" w:color="auto"/>
              <w:bottom w:val="single" w:sz="4" w:space="0" w:color="auto"/>
              <w:right w:val="single" w:sz="4" w:space="0" w:color="auto"/>
            </w:tcBorders>
          </w:tcPr>
          <w:p w14:paraId="26A1D6D5" w14:textId="77777777" w:rsidR="00F5280F" w:rsidRPr="00406C45" w:rsidRDefault="00F5280F" w:rsidP="00F5280F">
            <w:pPr>
              <w:spacing w:after="0" w:line="240" w:lineRule="auto"/>
              <w:rPr>
                <w:rFonts w:ascii="Arial" w:hAnsi="Arial"/>
                <w:sz w:val="20"/>
                <w:szCs w:val="20"/>
                <w:lang w:eastAsia="pl-PL"/>
              </w:rPr>
            </w:pPr>
            <w:r w:rsidRPr="00406C45">
              <w:rPr>
                <w:rFonts w:ascii="Arial" w:hAnsi="Arial"/>
                <w:sz w:val="20"/>
                <w:szCs w:val="20"/>
                <w:lang w:eastAsia="pl-PL"/>
              </w:rPr>
              <w:t>Uwagi:</w:t>
            </w:r>
          </w:p>
        </w:tc>
      </w:tr>
      <w:tr w:rsidR="00F5280F" w:rsidRPr="00406C45" w14:paraId="49D1FA9B" w14:textId="77777777" w:rsidTr="00F5280F">
        <w:trPr>
          <w:trHeight w:val="361"/>
        </w:trPr>
        <w:tc>
          <w:tcPr>
            <w:tcW w:w="2340" w:type="dxa"/>
            <w:tcBorders>
              <w:top w:val="single" w:sz="4" w:space="0" w:color="auto"/>
              <w:left w:val="single" w:sz="4" w:space="0" w:color="auto"/>
              <w:bottom w:val="single" w:sz="4" w:space="0" w:color="auto"/>
              <w:right w:val="single" w:sz="4" w:space="0" w:color="auto"/>
            </w:tcBorders>
          </w:tcPr>
          <w:p w14:paraId="160B1688" w14:textId="77777777" w:rsidR="00F5280F" w:rsidRPr="00406C45" w:rsidRDefault="00F5280F" w:rsidP="00F5280F">
            <w:pPr>
              <w:spacing w:after="0" w:line="240" w:lineRule="auto"/>
              <w:rPr>
                <w:rFonts w:ascii="Arial" w:hAnsi="Arial"/>
                <w:sz w:val="20"/>
              </w:rPr>
            </w:pPr>
            <w:r w:rsidRPr="00406C45">
              <w:rPr>
                <w:rFonts w:ascii="Arial" w:hAnsi="Arial"/>
                <w:sz w:val="20"/>
                <w:szCs w:val="20"/>
                <w:lang w:eastAsia="pl-PL"/>
              </w:rPr>
              <w:t>Data i podpis</w:t>
            </w:r>
          </w:p>
        </w:tc>
        <w:tc>
          <w:tcPr>
            <w:tcW w:w="13253" w:type="dxa"/>
            <w:tcBorders>
              <w:top w:val="single" w:sz="4" w:space="0" w:color="auto"/>
              <w:left w:val="single" w:sz="4" w:space="0" w:color="auto"/>
              <w:bottom w:val="single" w:sz="4" w:space="0" w:color="auto"/>
              <w:right w:val="single" w:sz="4" w:space="0" w:color="auto"/>
            </w:tcBorders>
            <w:vAlign w:val="center"/>
          </w:tcPr>
          <w:p w14:paraId="426C24F1" w14:textId="77777777" w:rsidR="00F5280F" w:rsidRPr="00406C45" w:rsidRDefault="00F5280F" w:rsidP="00F5280F">
            <w:pPr>
              <w:spacing w:after="0" w:line="240" w:lineRule="auto"/>
              <w:jc w:val="center"/>
              <w:rPr>
                <w:rFonts w:ascii="Arial" w:hAnsi="Arial"/>
                <w:sz w:val="20"/>
              </w:rPr>
            </w:pPr>
            <w:r w:rsidRPr="00406C45">
              <w:rPr>
                <w:rFonts w:ascii="Arial" w:hAnsi="Arial"/>
                <w:sz w:val="20"/>
              </w:rPr>
              <w:t> </w:t>
            </w:r>
          </w:p>
        </w:tc>
      </w:tr>
      <w:tr w:rsidR="00F5280F" w:rsidRPr="00D46E8D" w14:paraId="770C0179" w14:textId="77777777" w:rsidTr="00F5280F">
        <w:trPr>
          <w:trHeight w:val="1402"/>
        </w:trPr>
        <w:tc>
          <w:tcPr>
            <w:tcW w:w="15593" w:type="dxa"/>
            <w:gridSpan w:val="2"/>
            <w:tcBorders>
              <w:top w:val="single" w:sz="4" w:space="0" w:color="auto"/>
              <w:left w:val="single" w:sz="4" w:space="0" w:color="auto"/>
              <w:bottom w:val="single" w:sz="4" w:space="0" w:color="auto"/>
              <w:right w:val="single" w:sz="4" w:space="0" w:color="auto"/>
            </w:tcBorders>
          </w:tcPr>
          <w:p w14:paraId="1787E9F9" w14:textId="77777777" w:rsidR="00F5280F" w:rsidRPr="00882BA1" w:rsidRDefault="00F5280F" w:rsidP="0092408B">
            <w:pPr>
              <w:pStyle w:val="Akapitzlist"/>
              <w:widowControl w:val="0"/>
              <w:numPr>
                <w:ilvl w:val="0"/>
                <w:numId w:val="28"/>
              </w:numPr>
              <w:suppressAutoHyphens w:val="0"/>
              <w:kinsoku w:val="0"/>
              <w:overflowPunct w:val="0"/>
              <w:spacing w:after="0" w:line="240" w:lineRule="auto"/>
              <w:textAlignment w:val="baseline"/>
              <w:rPr>
                <w:rFonts w:ascii="Arial" w:hAnsi="Arial"/>
                <w:spacing w:val="-3"/>
                <w:sz w:val="18"/>
                <w:szCs w:val="18"/>
                <w:lang w:eastAsia="pl-PL"/>
              </w:rPr>
            </w:pPr>
            <w:r w:rsidRPr="00882BA1">
              <w:rPr>
                <w:rFonts w:ascii="Arial" w:hAnsi="Arial"/>
                <w:spacing w:val="-3"/>
                <w:sz w:val="18"/>
                <w:szCs w:val="18"/>
                <w:lang w:eastAsia="pl-PL"/>
              </w:rPr>
              <w:t>Wytyczne nr 7/1/2020 Ministra Rolnictwa i Rozwoju Wsi w zakresie jednolitego i prawidłowego wykonywania przez lokalne grupy działania zadań związanych z realizacją strategii rozwoju lokalnego kierowanego przez społeczność w ramach działania „Wsparcie dla rozwoju lokalnego w ramach inicjatywy LEADER” objętego Programem Rozwoju Obszarów Wiejskich na lata 2014-2020</w:t>
            </w:r>
            <w:r w:rsidRPr="00882BA1">
              <w:rPr>
                <w:rFonts w:ascii="Arial" w:hAnsi="Arial"/>
                <w:spacing w:val="-3"/>
                <w:sz w:val="18"/>
                <w:szCs w:val="18"/>
                <w:lang w:eastAsia="pl-PL"/>
              </w:rPr>
              <w:tab/>
            </w:r>
            <w:r w:rsidRPr="00882BA1">
              <w:rPr>
                <w:rFonts w:ascii="Arial" w:hAnsi="Arial"/>
                <w:spacing w:val="-3"/>
                <w:sz w:val="18"/>
                <w:szCs w:val="18"/>
                <w:lang w:eastAsia="pl-PL"/>
              </w:rPr>
              <w:tab/>
            </w:r>
            <w:r w:rsidRPr="00882BA1">
              <w:rPr>
                <w:rFonts w:ascii="Arial" w:hAnsi="Arial"/>
                <w:spacing w:val="-3"/>
                <w:sz w:val="18"/>
                <w:szCs w:val="18"/>
                <w:lang w:eastAsia="pl-PL"/>
              </w:rPr>
              <w:tab/>
            </w:r>
            <w:r w:rsidRPr="00882BA1">
              <w:rPr>
                <w:rFonts w:ascii="Arial" w:hAnsi="Arial"/>
                <w:spacing w:val="-3"/>
                <w:sz w:val="18"/>
                <w:szCs w:val="18"/>
                <w:lang w:eastAsia="pl-PL"/>
              </w:rPr>
              <w:tab/>
            </w:r>
            <w:r w:rsidRPr="00882BA1">
              <w:rPr>
                <w:rFonts w:ascii="Arial" w:hAnsi="Arial"/>
                <w:spacing w:val="-3"/>
                <w:sz w:val="18"/>
                <w:szCs w:val="18"/>
                <w:lang w:eastAsia="pl-PL"/>
              </w:rPr>
              <w:tab/>
            </w:r>
          </w:p>
          <w:p w14:paraId="5427AAE1" w14:textId="77777777" w:rsidR="00F5280F" w:rsidRPr="00882BA1" w:rsidRDefault="00F5280F" w:rsidP="0092408B">
            <w:pPr>
              <w:pStyle w:val="Akapitzlist"/>
              <w:widowControl w:val="0"/>
              <w:numPr>
                <w:ilvl w:val="0"/>
                <w:numId w:val="28"/>
              </w:numPr>
              <w:suppressAutoHyphens w:val="0"/>
              <w:kinsoku w:val="0"/>
              <w:overflowPunct w:val="0"/>
              <w:spacing w:after="0" w:line="240" w:lineRule="auto"/>
              <w:textAlignment w:val="baseline"/>
              <w:rPr>
                <w:rFonts w:ascii="Arial" w:hAnsi="Arial"/>
                <w:spacing w:val="-3"/>
                <w:sz w:val="18"/>
                <w:szCs w:val="18"/>
                <w:lang w:eastAsia="pl-PL"/>
              </w:rPr>
            </w:pPr>
            <w:r w:rsidRPr="00882BA1">
              <w:rPr>
                <w:rFonts w:ascii="Arial" w:hAnsi="Arial"/>
                <w:spacing w:val="-3"/>
                <w:sz w:val="18"/>
                <w:szCs w:val="18"/>
                <w:lang w:eastAsia="pl-PL"/>
              </w:rPr>
              <w:t>Ustawa z dnia 6 marca 2018 r. Prawo przedsiębiorców (Dz.  U.  z  2019  r. poz. 1292, 1495, z 2020  r.  poz.  424, 1086)</w:t>
            </w:r>
          </w:p>
          <w:p w14:paraId="10D36723" w14:textId="63D023DF" w:rsidR="00F5280F" w:rsidRPr="00882BA1" w:rsidRDefault="00F5280F" w:rsidP="0092408B">
            <w:pPr>
              <w:pStyle w:val="Akapitzlist"/>
              <w:widowControl w:val="0"/>
              <w:numPr>
                <w:ilvl w:val="0"/>
                <w:numId w:val="28"/>
              </w:numPr>
              <w:suppressAutoHyphens w:val="0"/>
              <w:kinsoku w:val="0"/>
              <w:overflowPunct w:val="0"/>
              <w:spacing w:after="0" w:line="240" w:lineRule="auto"/>
              <w:textAlignment w:val="baseline"/>
              <w:rPr>
                <w:rFonts w:ascii="Arial" w:hAnsi="Arial"/>
                <w:spacing w:val="-3"/>
                <w:sz w:val="18"/>
                <w:szCs w:val="18"/>
                <w:lang w:eastAsia="pl-PL"/>
              </w:rPr>
            </w:pPr>
            <w:r w:rsidRPr="00882BA1">
              <w:rPr>
                <w:rFonts w:ascii="Arial" w:hAnsi="Arial"/>
                <w:spacing w:val="-3"/>
                <w:sz w:val="18"/>
                <w:szCs w:val="18"/>
                <w:lang w:eastAsia="pl-PL"/>
              </w:rPr>
              <w:t xml:space="preserve">Rozporządzenie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w:t>
            </w:r>
            <w:r w:rsidRPr="00882BA1">
              <w:rPr>
                <w:rFonts w:ascii="Arial" w:hAnsi="Arial"/>
                <w:spacing w:val="-3"/>
                <w:sz w:val="18"/>
                <w:szCs w:val="18"/>
                <w:highlight w:val="yellow"/>
                <w:lang w:eastAsia="pl-PL"/>
              </w:rPr>
              <w:t xml:space="preserve">(Dz.U. </w:t>
            </w:r>
            <w:r w:rsidR="00882BA1" w:rsidRPr="00882BA1">
              <w:rPr>
                <w:rFonts w:ascii="Arial" w:hAnsi="Arial"/>
                <w:spacing w:val="-3"/>
                <w:sz w:val="18"/>
                <w:szCs w:val="18"/>
                <w:highlight w:val="yellow"/>
                <w:lang w:eastAsia="pl-PL"/>
              </w:rPr>
              <w:t>Dz.U. 2020 poz. 1555 z późn.zm.)</w:t>
            </w:r>
            <w:r w:rsidR="00882BA1">
              <w:rPr>
                <w:rFonts w:ascii="Arial" w:hAnsi="Arial"/>
                <w:spacing w:val="-3"/>
                <w:sz w:val="18"/>
                <w:szCs w:val="18"/>
                <w:lang w:eastAsia="pl-PL"/>
              </w:rPr>
              <w:t xml:space="preserve"> </w:t>
            </w:r>
          </w:p>
          <w:p w14:paraId="192864B0" w14:textId="77777777" w:rsidR="00F5280F" w:rsidRPr="00882BA1" w:rsidRDefault="00F5280F" w:rsidP="0092408B">
            <w:pPr>
              <w:pStyle w:val="Akapitzlist"/>
              <w:widowControl w:val="0"/>
              <w:numPr>
                <w:ilvl w:val="0"/>
                <w:numId w:val="28"/>
              </w:numPr>
              <w:suppressAutoHyphens w:val="0"/>
              <w:kinsoku w:val="0"/>
              <w:overflowPunct w:val="0"/>
              <w:spacing w:after="0" w:line="240" w:lineRule="auto"/>
              <w:textAlignment w:val="baseline"/>
              <w:rPr>
                <w:rFonts w:ascii="Arial" w:hAnsi="Arial"/>
                <w:spacing w:val="-3"/>
                <w:sz w:val="18"/>
                <w:szCs w:val="18"/>
                <w:lang w:eastAsia="pl-PL"/>
              </w:rPr>
            </w:pPr>
            <w:r w:rsidRPr="00882BA1">
              <w:rPr>
                <w:rFonts w:ascii="Arial" w:hAnsi="Arial"/>
                <w:spacing w:val="-3"/>
                <w:sz w:val="18"/>
                <w:szCs w:val="18"/>
                <w:lang w:eastAsia="pl-PL"/>
              </w:rPr>
              <w:t>Rozporządzenie Parlamentu Europejskiego i Rady (UE) nr 1305/2013 z dnia 17 grudnia 2013 r. w sprawie wsparcia rozwoju obszarów wiejskich przez Europejski Fundusz Rolny na rzecz Rozwoju Obszarów Wiejskich (EFRROW) i uchylające rozporządzenie Rady (WE) nr 1698/2005 (Dz. Urz. UE L 347 z 20.12.2013, str. 487, z późn. zm.)</w:t>
            </w:r>
          </w:p>
          <w:p w14:paraId="3DAB658A" w14:textId="77777777" w:rsidR="00F5280F" w:rsidRPr="00882BA1" w:rsidRDefault="00F5280F" w:rsidP="0092408B">
            <w:pPr>
              <w:pStyle w:val="Akapitzlist"/>
              <w:widowControl w:val="0"/>
              <w:numPr>
                <w:ilvl w:val="0"/>
                <w:numId w:val="28"/>
              </w:numPr>
              <w:suppressAutoHyphens w:val="0"/>
              <w:kinsoku w:val="0"/>
              <w:overflowPunct w:val="0"/>
              <w:spacing w:after="0" w:line="240" w:lineRule="auto"/>
              <w:textAlignment w:val="baseline"/>
              <w:rPr>
                <w:rFonts w:ascii="Arial" w:hAnsi="Arial"/>
                <w:spacing w:val="-3"/>
                <w:sz w:val="18"/>
                <w:szCs w:val="18"/>
                <w:lang w:eastAsia="pl-PL"/>
              </w:rPr>
            </w:pPr>
            <w:r w:rsidRPr="00882BA1">
              <w:rPr>
                <w:rFonts w:ascii="Arial" w:hAnsi="Arial"/>
                <w:spacing w:val="-3"/>
                <w:sz w:val="18"/>
                <w:szCs w:val="18"/>
                <w:lang w:eastAsia="pl-PL"/>
              </w:rPr>
              <w:lastRenderedPageBreak/>
              <w:t>Ustawa z dnia 20 lutego 2015 r. o wspieraniu rozwoju obszarów wiejskich z udziałem środków Europejskiego Funduszu Rolnego na rzecz Rozwoju Obszarów Wiejskich w ramach Programu Rozwoju Obszarów Wiejskich na lata 2014-2020 (Dz. U. z 2020 r., poz. 217, z późn. zm.)</w:t>
            </w:r>
          </w:p>
          <w:p w14:paraId="73634269" w14:textId="77777777" w:rsidR="00F5280F" w:rsidRPr="00882BA1" w:rsidRDefault="00F5280F" w:rsidP="0092408B">
            <w:pPr>
              <w:pStyle w:val="Akapitzlist"/>
              <w:widowControl w:val="0"/>
              <w:numPr>
                <w:ilvl w:val="0"/>
                <w:numId w:val="28"/>
              </w:numPr>
              <w:suppressAutoHyphens w:val="0"/>
              <w:kinsoku w:val="0"/>
              <w:overflowPunct w:val="0"/>
              <w:spacing w:after="0" w:line="240" w:lineRule="auto"/>
              <w:ind w:left="448" w:hanging="357"/>
              <w:textAlignment w:val="baseline"/>
              <w:rPr>
                <w:rFonts w:ascii="Arial" w:hAnsi="Arial"/>
                <w:spacing w:val="-3"/>
                <w:sz w:val="18"/>
                <w:szCs w:val="18"/>
                <w:lang w:eastAsia="pl-PL"/>
              </w:rPr>
            </w:pPr>
            <w:r w:rsidRPr="00882BA1">
              <w:rPr>
                <w:rFonts w:ascii="Arial" w:hAnsi="Arial"/>
                <w:spacing w:val="-3"/>
                <w:sz w:val="18"/>
                <w:szCs w:val="18"/>
                <w:lang w:eastAsia="pl-PL"/>
              </w:rPr>
              <w:t>Rozporządzenie Komisji (UE) nr 651/2014 z dnia 17 czerwca 2014 r. uznające niektóre rodzaje pomocy za zgodne z rynkiem wewnętrznym w zastosowaniu art. 107 i 108 Traktatu (Dz. Urz. UE L 187 z 26.06.2014, str. 1)</w:t>
            </w:r>
          </w:p>
          <w:p w14:paraId="41F7A9D6" w14:textId="77777777" w:rsidR="00F5280F" w:rsidRPr="00882BA1" w:rsidRDefault="00F5280F" w:rsidP="0092408B">
            <w:pPr>
              <w:pStyle w:val="Akapitzlist"/>
              <w:widowControl w:val="0"/>
              <w:numPr>
                <w:ilvl w:val="0"/>
                <w:numId w:val="28"/>
              </w:numPr>
              <w:suppressAutoHyphens w:val="0"/>
              <w:kinsoku w:val="0"/>
              <w:overflowPunct w:val="0"/>
              <w:spacing w:after="0" w:line="240" w:lineRule="auto"/>
              <w:ind w:left="448" w:hanging="357"/>
              <w:textAlignment w:val="baseline"/>
              <w:rPr>
                <w:rFonts w:ascii="Arial" w:hAnsi="Arial"/>
                <w:spacing w:val="-3"/>
                <w:sz w:val="18"/>
                <w:szCs w:val="18"/>
                <w:lang w:eastAsia="pl-PL"/>
              </w:rPr>
            </w:pPr>
            <w:r w:rsidRPr="00882BA1">
              <w:rPr>
                <w:rFonts w:ascii="Arial" w:hAnsi="Arial"/>
                <w:spacing w:val="-3"/>
                <w:sz w:val="18"/>
                <w:szCs w:val="18"/>
                <w:lang w:eastAsia="pl-PL"/>
              </w:rPr>
              <w:t>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(Dz. Urz. UE L 347 z 20.12.2013 str. 320, z późn. zm.)</w:t>
            </w:r>
          </w:p>
          <w:p w14:paraId="553B3B9A" w14:textId="77777777" w:rsidR="00F5280F" w:rsidRPr="00882BA1" w:rsidRDefault="00F5280F" w:rsidP="0092408B">
            <w:pPr>
              <w:pStyle w:val="Akapitzlist"/>
              <w:numPr>
                <w:ilvl w:val="0"/>
                <w:numId w:val="28"/>
              </w:numPr>
              <w:suppressAutoHyphens w:val="0"/>
              <w:spacing w:after="0" w:line="240" w:lineRule="auto"/>
              <w:ind w:left="448" w:hanging="357"/>
              <w:rPr>
                <w:rFonts w:ascii="Arial" w:hAnsi="Arial"/>
                <w:spacing w:val="-3"/>
                <w:sz w:val="18"/>
                <w:szCs w:val="18"/>
                <w:lang w:eastAsia="pl-PL"/>
              </w:rPr>
            </w:pPr>
            <w:r w:rsidRPr="00882BA1">
              <w:rPr>
                <w:rFonts w:ascii="Arial" w:hAnsi="Arial"/>
                <w:spacing w:val="-3"/>
                <w:sz w:val="18"/>
                <w:szCs w:val="18"/>
                <w:lang w:eastAsia="pl-PL"/>
              </w:rPr>
              <w:t>Rozporządzenie (WE) nr 178/2002 Parlamentu Europejskiego i Rady z dnia 28 stycznia 2002 r. ustanawiającego ogólne zasady i wymagania prawa żywnościowego, powołującego Europejski Urząd ds. Bezpieczeństwa Żywności oraz ustanawiającego procedury w zakresie bezpieczeństwa żywności (Dz. Urz. WE L 31 z 01.02.2002, str. 1, z późn. zm.; Dz. Urz. UE Polskie wydanie  specjalne, rozdz. 15, t. 6, str. 463, z późn. zm.)</w:t>
            </w:r>
          </w:p>
          <w:p w14:paraId="5C6A5A03" w14:textId="77777777" w:rsidR="00F5280F" w:rsidRPr="00882BA1" w:rsidRDefault="00F5280F" w:rsidP="00F5280F">
            <w:pPr>
              <w:spacing w:after="0" w:line="240" w:lineRule="auto"/>
              <w:rPr>
                <w:rFonts w:ascii="Arial" w:hAnsi="Arial"/>
                <w:i/>
                <w:sz w:val="16"/>
                <w:szCs w:val="16"/>
                <w:lang w:eastAsia="pl-PL"/>
              </w:rPr>
            </w:pPr>
          </w:p>
        </w:tc>
      </w:tr>
    </w:tbl>
    <w:p w14:paraId="12064780" w14:textId="77777777" w:rsidR="0085409F" w:rsidRPr="00D46E8D" w:rsidRDefault="0085409F" w:rsidP="0085409F">
      <w:pPr>
        <w:spacing w:after="0"/>
        <w:rPr>
          <w:vanish/>
          <w:highlight w:val="cyan"/>
        </w:rPr>
      </w:pPr>
    </w:p>
    <w:tbl>
      <w:tblPr>
        <w:tblpPr w:leftFromText="141" w:rightFromText="141" w:horzAnchor="margin" w:tblpX="-641" w:tblpY="469"/>
        <w:tblW w:w="15663" w:type="dxa"/>
        <w:tblLayout w:type="fixed"/>
        <w:tblCellMar>
          <w:left w:w="70" w:type="dxa"/>
          <w:right w:w="70" w:type="dxa"/>
        </w:tblCellMar>
        <w:tblLook w:val="04A0" w:firstRow="1" w:lastRow="0" w:firstColumn="1" w:lastColumn="0" w:noHBand="0" w:noVBand="1"/>
      </w:tblPr>
      <w:tblGrid>
        <w:gridCol w:w="6306"/>
        <w:gridCol w:w="3286"/>
        <w:gridCol w:w="6071"/>
      </w:tblGrid>
      <w:tr w:rsidR="0085409F" w:rsidRPr="00406C45" w14:paraId="739423D8" w14:textId="77777777" w:rsidTr="00CA7922">
        <w:trPr>
          <w:trHeight w:val="300"/>
        </w:trPr>
        <w:tc>
          <w:tcPr>
            <w:tcW w:w="15663"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14:paraId="15F1AD5A" w14:textId="77777777" w:rsidR="0085409F" w:rsidRPr="00406C45" w:rsidRDefault="0085409F" w:rsidP="00CA7922">
            <w:pPr>
              <w:spacing w:before="240" w:after="0" w:line="240" w:lineRule="auto"/>
              <w:jc w:val="center"/>
              <w:rPr>
                <w:rFonts w:ascii="Arial" w:hAnsi="Arial"/>
                <w:b/>
                <w:color w:val="000000"/>
                <w:sz w:val="20"/>
                <w:szCs w:val="20"/>
                <w:lang w:eastAsia="pl-PL"/>
              </w:rPr>
            </w:pPr>
            <w:r w:rsidRPr="00D46E8D">
              <w:rPr>
                <w:rFonts w:ascii="Arial" w:hAnsi="Arial"/>
                <w:b/>
                <w:color w:val="000000"/>
                <w:sz w:val="20"/>
                <w:szCs w:val="20"/>
                <w:highlight w:val="cyan"/>
                <w:lang w:eastAsia="pl-PL"/>
              </w:rPr>
              <w:t>OSTATECZNY WYNIK WERYFIKACJI ZGODNOŚCI OPERACJI Z PROGRAMEM ROZWOJU OBSZARÓW WIEJSKICH NA LATA 2014-2020</w:t>
            </w:r>
          </w:p>
        </w:tc>
      </w:tr>
      <w:tr w:rsidR="0085409F" w:rsidRPr="00406C45" w14:paraId="234446FF" w14:textId="77777777" w:rsidTr="00CA7922">
        <w:trPr>
          <w:trHeight w:val="300"/>
        </w:trPr>
        <w:tc>
          <w:tcPr>
            <w:tcW w:w="9592" w:type="dxa"/>
            <w:gridSpan w:val="2"/>
            <w:tcBorders>
              <w:top w:val="nil"/>
              <w:left w:val="single" w:sz="4" w:space="0" w:color="000000"/>
              <w:bottom w:val="single" w:sz="4" w:space="0" w:color="auto"/>
            </w:tcBorders>
            <w:shd w:val="clear" w:color="auto" w:fill="C0C0C0"/>
            <w:vAlign w:val="center"/>
            <w:hideMark/>
          </w:tcPr>
          <w:p w14:paraId="1530009F" w14:textId="77777777" w:rsidR="0085409F" w:rsidRPr="00406C45" w:rsidRDefault="0085409F" w:rsidP="00CA7922">
            <w:pPr>
              <w:spacing w:after="0" w:line="240" w:lineRule="auto"/>
              <w:rPr>
                <w:rFonts w:ascii="Times New Roman" w:hAnsi="Times New Roman"/>
                <w:b/>
                <w:bCs/>
                <w:color w:val="000000"/>
                <w:sz w:val="20"/>
                <w:szCs w:val="20"/>
                <w:lang w:eastAsia="pl-PL"/>
              </w:rPr>
            </w:pPr>
            <w:r w:rsidRPr="00406C45">
              <w:rPr>
                <w:rFonts w:ascii="Times New Roman" w:hAnsi="Times New Roman"/>
                <w:b/>
                <w:bCs/>
                <w:color w:val="000000"/>
                <w:sz w:val="20"/>
                <w:szCs w:val="20"/>
                <w:lang w:eastAsia="pl-PL"/>
              </w:rPr>
              <w:t> </w:t>
            </w:r>
          </w:p>
          <w:p w14:paraId="6D947DA5" w14:textId="77777777" w:rsidR="0085409F" w:rsidRPr="00406C45" w:rsidRDefault="0085409F" w:rsidP="00CA7922">
            <w:pPr>
              <w:spacing w:after="0" w:line="240" w:lineRule="auto"/>
              <w:jc w:val="center"/>
              <w:rPr>
                <w:rFonts w:ascii="Arial" w:hAnsi="Arial"/>
                <w:b/>
                <w:bCs/>
                <w:color w:val="000000"/>
                <w:sz w:val="20"/>
                <w:szCs w:val="20"/>
                <w:lang w:eastAsia="pl-PL"/>
              </w:rPr>
            </w:pPr>
            <w:r w:rsidRPr="00406C45">
              <w:rPr>
                <w:rFonts w:ascii="Arial" w:hAnsi="Arial"/>
                <w:b/>
                <w:bCs/>
                <w:color w:val="000000"/>
                <w:sz w:val="20"/>
                <w:szCs w:val="20"/>
                <w:lang w:eastAsia="pl-PL"/>
              </w:rPr>
              <w:t xml:space="preserve">                                                                                        Weryfikujący</w:t>
            </w:r>
          </w:p>
          <w:p w14:paraId="74A51162" w14:textId="77777777" w:rsidR="0085409F" w:rsidRPr="00406C45" w:rsidRDefault="0085409F" w:rsidP="00CA7922">
            <w:pPr>
              <w:spacing w:after="0" w:line="240" w:lineRule="auto"/>
              <w:jc w:val="center"/>
              <w:rPr>
                <w:rFonts w:ascii="Arial" w:hAnsi="Arial"/>
                <w:b/>
                <w:bCs/>
                <w:color w:val="000000"/>
                <w:sz w:val="20"/>
                <w:szCs w:val="20"/>
                <w:lang w:eastAsia="pl-PL"/>
              </w:rPr>
            </w:pPr>
          </w:p>
        </w:tc>
        <w:tc>
          <w:tcPr>
            <w:tcW w:w="6071" w:type="dxa"/>
            <w:tcBorders>
              <w:top w:val="nil"/>
              <w:left w:val="nil"/>
              <w:bottom w:val="single" w:sz="4" w:space="0" w:color="auto"/>
              <w:right w:val="single" w:sz="4" w:space="0" w:color="auto"/>
            </w:tcBorders>
            <w:shd w:val="clear" w:color="auto" w:fill="C0C0C0"/>
            <w:vAlign w:val="center"/>
            <w:hideMark/>
          </w:tcPr>
          <w:p w14:paraId="7B98D2E9" w14:textId="77777777" w:rsidR="0085409F" w:rsidRPr="00406C45" w:rsidRDefault="0085409F" w:rsidP="00CA7922">
            <w:pPr>
              <w:spacing w:before="240" w:after="0" w:line="240" w:lineRule="auto"/>
              <w:rPr>
                <w:rFonts w:ascii="Arial" w:hAnsi="Arial"/>
                <w:b/>
                <w:color w:val="000000"/>
                <w:sz w:val="20"/>
                <w:szCs w:val="20"/>
                <w:lang w:eastAsia="pl-PL"/>
              </w:rPr>
            </w:pPr>
            <w:r w:rsidRPr="00406C45">
              <w:rPr>
                <w:rFonts w:ascii="Arial" w:hAnsi="Arial"/>
                <w:b/>
                <w:color w:val="000000"/>
                <w:sz w:val="20"/>
                <w:szCs w:val="20"/>
                <w:lang w:eastAsia="pl-PL"/>
              </w:rPr>
              <w:t xml:space="preserve">   Sprawdzający</w:t>
            </w:r>
          </w:p>
          <w:p w14:paraId="30E02DA8" w14:textId="77777777" w:rsidR="0085409F" w:rsidRPr="00406C45" w:rsidRDefault="0085409F" w:rsidP="00CA7922">
            <w:pPr>
              <w:spacing w:after="0" w:line="240" w:lineRule="auto"/>
              <w:jc w:val="center"/>
              <w:rPr>
                <w:rFonts w:ascii="Arial" w:hAnsi="Arial"/>
                <w:b/>
                <w:color w:val="000000"/>
                <w:sz w:val="20"/>
                <w:szCs w:val="20"/>
                <w:lang w:eastAsia="pl-PL"/>
              </w:rPr>
            </w:pPr>
          </w:p>
        </w:tc>
      </w:tr>
      <w:tr w:rsidR="0085409F" w:rsidRPr="00406C45" w14:paraId="6521AA91" w14:textId="77777777" w:rsidTr="00CA7922">
        <w:trPr>
          <w:trHeight w:val="300"/>
        </w:trPr>
        <w:tc>
          <w:tcPr>
            <w:tcW w:w="6306" w:type="dxa"/>
            <w:tcBorders>
              <w:top w:val="single" w:sz="4" w:space="0" w:color="auto"/>
              <w:left w:val="single" w:sz="4" w:space="0" w:color="auto"/>
              <w:bottom w:val="single" w:sz="4" w:space="0" w:color="auto"/>
            </w:tcBorders>
            <w:shd w:val="clear" w:color="auto" w:fill="FFFFFF"/>
            <w:vAlign w:val="center"/>
          </w:tcPr>
          <w:p w14:paraId="0D646AA0" w14:textId="77777777" w:rsidR="0085409F" w:rsidRPr="00406C45" w:rsidRDefault="0085409F" w:rsidP="00CA7922">
            <w:pPr>
              <w:spacing w:after="0" w:line="240" w:lineRule="auto"/>
              <w:jc w:val="center"/>
              <w:rPr>
                <w:rFonts w:ascii="Times New Roman" w:hAnsi="Times New Roman"/>
                <w:b/>
                <w:bCs/>
                <w:sz w:val="20"/>
                <w:szCs w:val="20"/>
                <w:lang w:eastAsia="pl-PL"/>
              </w:rPr>
            </w:pPr>
            <w:r w:rsidRPr="00406C45">
              <w:rPr>
                <w:rFonts w:ascii="Arial" w:hAnsi="Arial"/>
                <w:b/>
                <w:bCs/>
                <w:sz w:val="20"/>
                <w:szCs w:val="20"/>
                <w:lang w:eastAsia="pl-PL"/>
              </w:rPr>
              <w:t xml:space="preserve">Na podstawie przeprowadzonej weryfikacji operację uznaje się za zgodną z PROW na lata 2014-2020 </w:t>
            </w:r>
          </w:p>
        </w:tc>
        <w:tc>
          <w:tcPr>
            <w:tcW w:w="3286" w:type="dxa"/>
            <w:tcBorders>
              <w:top w:val="single" w:sz="4" w:space="0" w:color="auto"/>
              <w:bottom w:val="single" w:sz="4" w:space="0" w:color="auto"/>
            </w:tcBorders>
            <w:shd w:val="clear" w:color="auto" w:fill="FFFFFF"/>
            <w:vAlign w:val="center"/>
          </w:tcPr>
          <w:tbl>
            <w:tblPr>
              <w:tblW w:w="0" w:type="auto"/>
              <w:tblLayout w:type="fixed"/>
              <w:tblLook w:val="04A0" w:firstRow="1" w:lastRow="0" w:firstColumn="1" w:lastColumn="0" w:noHBand="0" w:noVBand="1"/>
            </w:tblPr>
            <w:tblGrid>
              <w:gridCol w:w="1043"/>
              <w:gridCol w:w="1044"/>
              <w:gridCol w:w="1044"/>
            </w:tblGrid>
            <w:tr w:rsidR="0085409F" w:rsidRPr="00406C45" w14:paraId="1E03B585" w14:textId="77777777" w:rsidTr="00CA7922">
              <w:tc>
                <w:tcPr>
                  <w:tcW w:w="1043" w:type="dxa"/>
                  <w:shd w:val="clear" w:color="auto" w:fill="auto"/>
                </w:tcPr>
                <w:p w14:paraId="605B2243" w14:textId="77777777" w:rsidR="0085409F" w:rsidRPr="00406C45" w:rsidRDefault="0085409F" w:rsidP="004F03DA">
                  <w:pPr>
                    <w:framePr w:hSpace="141" w:wrap="around" w:hAnchor="margin" w:x="-641" w:y="469"/>
                    <w:spacing w:before="120"/>
                    <w:jc w:val="center"/>
                    <w:rPr>
                      <w:rFonts w:ascii="Arial" w:hAnsi="Arial"/>
                      <w:b/>
                      <w:bCs/>
                      <w:color w:val="000000"/>
                      <w:sz w:val="20"/>
                      <w:szCs w:val="20"/>
                      <w:lang w:eastAsia="pl-PL"/>
                    </w:rPr>
                  </w:pPr>
                  <w:r w:rsidRPr="00406C45">
                    <w:rPr>
                      <w:rFonts w:ascii="Arial" w:hAnsi="Arial"/>
                      <w:b/>
                      <w:bCs/>
                      <w:iCs/>
                      <w:color w:val="000000"/>
                      <w:sz w:val="20"/>
                      <w:szCs w:val="20"/>
                      <w:lang w:eastAsia="pl-PL"/>
                    </w:rPr>
                    <w:t xml:space="preserve">    TAK</w:t>
                  </w:r>
                </w:p>
              </w:tc>
              <w:tc>
                <w:tcPr>
                  <w:tcW w:w="1044" w:type="dxa"/>
                  <w:shd w:val="clear" w:color="auto" w:fill="FFFFFF"/>
                </w:tcPr>
                <w:p w14:paraId="233E4FA4" w14:textId="77777777" w:rsidR="0085409F" w:rsidRPr="00406C45" w:rsidRDefault="0085409F" w:rsidP="004F03DA">
                  <w:pPr>
                    <w:framePr w:hSpace="141" w:wrap="around" w:hAnchor="margin" w:x="-641" w:y="469"/>
                    <w:spacing w:before="120"/>
                    <w:jc w:val="center"/>
                    <w:rPr>
                      <w:rFonts w:ascii="Arial" w:hAnsi="Arial"/>
                      <w:b/>
                      <w:bCs/>
                      <w:color w:val="000000"/>
                      <w:sz w:val="20"/>
                      <w:szCs w:val="20"/>
                      <w:lang w:eastAsia="pl-PL"/>
                    </w:rPr>
                  </w:pPr>
                  <w:r w:rsidRPr="00406C45">
                    <w:rPr>
                      <w:rFonts w:ascii="Arial" w:hAnsi="Arial"/>
                      <w:b/>
                      <w:color w:val="000000"/>
                      <w:sz w:val="20"/>
                      <w:szCs w:val="20"/>
                      <w:lang w:eastAsia="pl-PL"/>
                    </w:rPr>
                    <w:t xml:space="preserve">       NIE</w:t>
                  </w:r>
                </w:p>
              </w:tc>
              <w:tc>
                <w:tcPr>
                  <w:tcW w:w="1044" w:type="dxa"/>
                  <w:shd w:val="clear" w:color="auto" w:fill="auto"/>
                </w:tcPr>
                <w:p w14:paraId="2881FE40" w14:textId="77777777" w:rsidR="0085409F" w:rsidRPr="00406C45" w:rsidRDefault="0085409F" w:rsidP="004F03DA">
                  <w:pPr>
                    <w:framePr w:hSpace="141" w:wrap="around" w:hAnchor="margin" w:x="-641" w:y="469"/>
                    <w:spacing w:before="120"/>
                    <w:jc w:val="center"/>
                    <w:rPr>
                      <w:rFonts w:ascii="Arial" w:hAnsi="Arial"/>
                      <w:b/>
                      <w:bCs/>
                      <w:color w:val="000000"/>
                      <w:sz w:val="20"/>
                      <w:szCs w:val="20"/>
                      <w:lang w:eastAsia="pl-PL"/>
                    </w:rPr>
                  </w:pPr>
                </w:p>
              </w:tc>
            </w:tr>
            <w:tr w:rsidR="0085409F" w:rsidRPr="00406C45" w14:paraId="2B355EBA" w14:textId="77777777" w:rsidTr="00CA7922">
              <w:tc>
                <w:tcPr>
                  <w:tcW w:w="1043" w:type="dxa"/>
                  <w:shd w:val="clear" w:color="auto" w:fill="auto"/>
                </w:tcPr>
                <w:p w14:paraId="0F5761BF" w14:textId="77777777" w:rsidR="0085409F" w:rsidRPr="00406C45" w:rsidRDefault="0085409F" w:rsidP="004F03DA">
                  <w:pPr>
                    <w:framePr w:hSpace="141" w:wrap="around" w:hAnchor="margin" w:x="-641" w:y="469"/>
                    <w:spacing w:before="120"/>
                    <w:jc w:val="center"/>
                    <w:rPr>
                      <w:rFonts w:ascii="Arial" w:hAnsi="Arial"/>
                      <w:b/>
                      <w:bCs/>
                      <w:iCs/>
                      <w:color w:val="000000"/>
                      <w:sz w:val="20"/>
                      <w:szCs w:val="20"/>
                      <w:lang w:eastAsia="pl-PL"/>
                    </w:rPr>
                  </w:pPr>
                  <w:r w:rsidRPr="00406C45">
                    <w:rPr>
                      <w:rFonts w:ascii="Arial" w:hAnsi="Arial"/>
                      <w:b/>
                      <w:bCs/>
                      <w:color w:val="000000"/>
                      <w:sz w:val="52"/>
                      <w:szCs w:val="52"/>
                      <w:lang w:eastAsia="pl-PL"/>
                    </w:rPr>
                    <w:t xml:space="preserve">   □</w:t>
                  </w:r>
                </w:p>
              </w:tc>
              <w:tc>
                <w:tcPr>
                  <w:tcW w:w="1044" w:type="dxa"/>
                  <w:shd w:val="clear" w:color="auto" w:fill="auto"/>
                </w:tcPr>
                <w:p w14:paraId="264D993B"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r w:rsidRPr="00406C45">
                    <w:rPr>
                      <w:rFonts w:ascii="Arial" w:hAnsi="Arial"/>
                      <w:b/>
                      <w:bCs/>
                      <w:color w:val="000000"/>
                      <w:sz w:val="52"/>
                      <w:szCs w:val="52"/>
                      <w:lang w:eastAsia="pl-PL"/>
                    </w:rPr>
                    <w:t>□</w:t>
                  </w:r>
                </w:p>
              </w:tc>
              <w:tc>
                <w:tcPr>
                  <w:tcW w:w="1044" w:type="dxa"/>
                  <w:shd w:val="clear" w:color="auto" w:fill="FFFFFF"/>
                </w:tcPr>
                <w:p w14:paraId="09FC32CB" w14:textId="77777777" w:rsidR="0085409F" w:rsidRPr="00406C45" w:rsidRDefault="0085409F" w:rsidP="004F03DA">
                  <w:pPr>
                    <w:framePr w:hSpace="141" w:wrap="around" w:hAnchor="margin" w:x="-641" w:y="469"/>
                    <w:spacing w:before="120"/>
                    <w:jc w:val="center"/>
                    <w:rPr>
                      <w:rFonts w:ascii="Arial" w:hAnsi="Arial"/>
                      <w:b/>
                      <w:bCs/>
                      <w:color w:val="000000"/>
                      <w:sz w:val="20"/>
                      <w:szCs w:val="20"/>
                      <w:lang w:eastAsia="pl-PL"/>
                    </w:rPr>
                  </w:pPr>
                </w:p>
              </w:tc>
            </w:tr>
          </w:tbl>
          <w:p w14:paraId="397FDC43" w14:textId="77777777" w:rsidR="0085409F" w:rsidRPr="00406C45" w:rsidRDefault="0085409F" w:rsidP="00CA7922">
            <w:pPr>
              <w:spacing w:before="120" w:after="0" w:line="240" w:lineRule="auto"/>
              <w:jc w:val="center"/>
              <w:rPr>
                <w:rFonts w:ascii="Arial" w:hAnsi="Arial"/>
                <w:b/>
                <w:bCs/>
                <w:color w:val="000000"/>
                <w:sz w:val="20"/>
                <w:szCs w:val="20"/>
                <w:lang w:eastAsia="pl-PL"/>
              </w:rPr>
            </w:pPr>
          </w:p>
        </w:tc>
        <w:tc>
          <w:tcPr>
            <w:tcW w:w="6071" w:type="dxa"/>
            <w:tcBorders>
              <w:top w:val="single" w:sz="4" w:space="0" w:color="auto"/>
              <w:bottom w:val="single" w:sz="4" w:space="0" w:color="auto"/>
              <w:right w:val="single" w:sz="4" w:space="0" w:color="auto"/>
            </w:tcBorders>
            <w:shd w:val="clear" w:color="auto" w:fill="FFFFFF"/>
            <w:vAlign w:val="center"/>
          </w:tcPr>
          <w:tbl>
            <w:tblPr>
              <w:tblW w:w="0" w:type="auto"/>
              <w:tblLayout w:type="fixed"/>
              <w:tblLook w:val="04A0" w:firstRow="1" w:lastRow="0" w:firstColumn="1" w:lastColumn="0" w:noHBand="0" w:noVBand="1"/>
            </w:tblPr>
            <w:tblGrid>
              <w:gridCol w:w="756"/>
              <w:gridCol w:w="992"/>
              <w:gridCol w:w="992"/>
            </w:tblGrid>
            <w:tr w:rsidR="0085409F" w:rsidRPr="00406C45" w14:paraId="67DC7CCB" w14:textId="77777777" w:rsidTr="00CA7922">
              <w:tc>
                <w:tcPr>
                  <w:tcW w:w="756" w:type="dxa"/>
                  <w:shd w:val="clear" w:color="auto" w:fill="auto"/>
                </w:tcPr>
                <w:p w14:paraId="7931D63F"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r w:rsidRPr="00406C45">
                    <w:rPr>
                      <w:rFonts w:ascii="Arial" w:hAnsi="Arial"/>
                      <w:b/>
                      <w:color w:val="000000"/>
                      <w:sz w:val="20"/>
                      <w:szCs w:val="20"/>
                      <w:lang w:eastAsia="pl-PL"/>
                    </w:rPr>
                    <w:t>TAK</w:t>
                  </w:r>
                </w:p>
              </w:tc>
              <w:tc>
                <w:tcPr>
                  <w:tcW w:w="992" w:type="dxa"/>
                  <w:shd w:val="clear" w:color="auto" w:fill="auto"/>
                </w:tcPr>
                <w:p w14:paraId="07F51BE9"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r w:rsidRPr="00406C45">
                    <w:rPr>
                      <w:rFonts w:ascii="Arial" w:hAnsi="Arial"/>
                      <w:b/>
                      <w:color w:val="000000"/>
                      <w:sz w:val="20"/>
                      <w:szCs w:val="20"/>
                      <w:lang w:eastAsia="pl-PL"/>
                    </w:rPr>
                    <w:t>NIE</w:t>
                  </w:r>
                </w:p>
              </w:tc>
              <w:tc>
                <w:tcPr>
                  <w:tcW w:w="992" w:type="dxa"/>
                  <w:shd w:val="clear" w:color="auto" w:fill="auto"/>
                </w:tcPr>
                <w:p w14:paraId="613C7835"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p>
              </w:tc>
            </w:tr>
            <w:tr w:rsidR="0085409F" w:rsidRPr="00406C45" w14:paraId="27A06CDC" w14:textId="77777777" w:rsidTr="00CA7922">
              <w:tc>
                <w:tcPr>
                  <w:tcW w:w="756" w:type="dxa"/>
                  <w:shd w:val="clear" w:color="auto" w:fill="auto"/>
                </w:tcPr>
                <w:p w14:paraId="10AC5509"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r w:rsidRPr="00406C45">
                    <w:rPr>
                      <w:rFonts w:ascii="Arial" w:hAnsi="Arial"/>
                      <w:b/>
                      <w:bCs/>
                      <w:color w:val="000000"/>
                      <w:sz w:val="52"/>
                      <w:szCs w:val="52"/>
                      <w:lang w:eastAsia="pl-PL"/>
                    </w:rPr>
                    <w:t>□</w:t>
                  </w:r>
                </w:p>
              </w:tc>
              <w:tc>
                <w:tcPr>
                  <w:tcW w:w="992" w:type="dxa"/>
                  <w:shd w:val="clear" w:color="auto" w:fill="auto"/>
                </w:tcPr>
                <w:p w14:paraId="3E46F337"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r w:rsidRPr="00406C45">
                    <w:rPr>
                      <w:rFonts w:ascii="Arial" w:hAnsi="Arial"/>
                      <w:b/>
                      <w:bCs/>
                      <w:color w:val="000000"/>
                      <w:sz w:val="52"/>
                      <w:szCs w:val="52"/>
                      <w:lang w:eastAsia="pl-PL"/>
                    </w:rPr>
                    <w:t>□</w:t>
                  </w:r>
                </w:p>
              </w:tc>
              <w:tc>
                <w:tcPr>
                  <w:tcW w:w="992" w:type="dxa"/>
                  <w:shd w:val="clear" w:color="auto" w:fill="auto"/>
                </w:tcPr>
                <w:p w14:paraId="42ED609E" w14:textId="77777777" w:rsidR="0085409F" w:rsidRPr="00406C45" w:rsidRDefault="0085409F" w:rsidP="004F03DA">
                  <w:pPr>
                    <w:framePr w:hSpace="141" w:wrap="around" w:hAnchor="margin" w:x="-641" w:y="469"/>
                    <w:spacing w:before="120"/>
                    <w:jc w:val="center"/>
                    <w:rPr>
                      <w:rFonts w:ascii="Arial" w:hAnsi="Arial"/>
                      <w:b/>
                      <w:color w:val="000000"/>
                      <w:sz w:val="20"/>
                      <w:szCs w:val="20"/>
                      <w:lang w:eastAsia="pl-PL"/>
                    </w:rPr>
                  </w:pPr>
                </w:p>
              </w:tc>
            </w:tr>
          </w:tbl>
          <w:p w14:paraId="507CF722" w14:textId="77777777" w:rsidR="0085409F" w:rsidRPr="00406C45" w:rsidRDefault="0085409F" w:rsidP="00CA7922">
            <w:pPr>
              <w:spacing w:before="120" w:after="0" w:line="240" w:lineRule="auto"/>
              <w:jc w:val="center"/>
              <w:rPr>
                <w:rFonts w:ascii="Arial" w:hAnsi="Arial"/>
                <w:b/>
                <w:color w:val="000000"/>
                <w:sz w:val="20"/>
                <w:szCs w:val="20"/>
                <w:lang w:eastAsia="pl-PL"/>
              </w:rPr>
            </w:pPr>
          </w:p>
        </w:tc>
      </w:tr>
    </w:tbl>
    <w:p w14:paraId="579966FF" w14:textId="3DA9465A" w:rsidR="0085409F" w:rsidRDefault="0085409F" w:rsidP="0085409F">
      <w:pPr>
        <w:spacing w:after="0"/>
      </w:pPr>
    </w:p>
    <w:p w14:paraId="21FCB5B3" w14:textId="76D3670B" w:rsidR="00D46E8D" w:rsidRDefault="00D46E8D" w:rsidP="0085409F">
      <w:pPr>
        <w:spacing w:after="0"/>
      </w:pPr>
    </w:p>
    <w:p w14:paraId="27251B17" w14:textId="558D1234" w:rsidR="00D46E8D" w:rsidRDefault="00D46E8D" w:rsidP="0085409F">
      <w:pPr>
        <w:spacing w:after="0"/>
      </w:pPr>
    </w:p>
    <w:p w14:paraId="20002E5B" w14:textId="41FF2E41" w:rsidR="00D46E8D" w:rsidRDefault="00D46E8D" w:rsidP="0085409F">
      <w:pPr>
        <w:spacing w:after="0"/>
      </w:pPr>
    </w:p>
    <w:p w14:paraId="759E3B3E" w14:textId="5253AC3D" w:rsidR="00D46E8D" w:rsidRDefault="00D46E8D" w:rsidP="0085409F">
      <w:pPr>
        <w:spacing w:after="0"/>
      </w:pPr>
    </w:p>
    <w:p w14:paraId="6F037D98" w14:textId="73F61D76" w:rsidR="00D46E8D" w:rsidRDefault="00D46E8D" w:rsidP="0085409F">
      <w:pPr>
        <w:spacing w:after="0"/>
      </w:pPr>
    </w:p>
    <w:p w14:paraId="43D531C7" w14:textId="64E36726" w:rsidR="00D46E8D" w:rsidRDefault="00D46E8D" w:rsidP="0085409F">
      <w:pPr>
        <w:spacing w:after="0"/>
      </w:pPr>
    </w:p>
    <w:p w14:paraId="02F8FE11" w14:textId="25377CD0" w:rsidR="00D46E8D" w:rsidRDefault="00D46E8D" w:rsidP="0085409F">
      <w:pPr>
        <w:spacing w:after="0"/>
      </w:pPr>
    </w:p>
    <w:p w14:paraId="5CBBF89A" w14:textId="323D0FE7" w:rsidR="00D46E8D" w:rsidRDefault="00D46E8D" w:rsidP="0085409F">
      <w:pPr>
        <w:spacing w:after="0"/>
      </w:pPr>
    </w:p>
    <w:p w14:paraId="6B97D03B" w14:textId="3A1C53EE" w:rsidR="00D46E8D" w:rsidRDefault="00D46E8D" w:rsidP="0085409F">
      <w:pPr>
        <w:spacing w:after="0"/>
      </w:pPr>
    </w:p>
    <w:p w14:paraId="6BCCABE6" w14:textId="77777777" w:rsidR="00D46E8D" w:rsidRPr="00406C45" w:rsidRDefault="00D46E8D" w:rsidP="0085409F">
      <w:pPr>
        <w:spacing w:after="0"/>
        <w:rPr>
          <w:vanish/>
        </w:rPr>
      </w:pPr>
    </w:p>
    <w:p w14:paraId="71F9B5BD" w14:textId="77777777" w:rsidR="0085409F" w:rsidRPr="00406C45" w:rsidRDefault="0085409F" w:rsidP="0085409F">
      <w:pPr>
        <w:rPr>
          <w:rFonts w:ascii="Arial" w:hAnsi="Arial"/>
          <w:sz w:val="2"/>
          <w:szCs w:val="2"/>
        </w:rPr>
      </w:pPr>
    </w:p>
    <w:tbl>
      <w:tblPr>
        <w:tblW w:w="15384" w:type="dxa"/>
        <w:tblInd w:w="-572" w:type="dxa"/>
        <w:tblLayout w:type="fixed"/>
        <w:tblCellMar>
          <w:left w:w="70" w:type="dxa"/>
          <w:right w:w="70" w:type="dxa"/>
        </w:tblCellMar>
        <w:tblLook w:val="04A0" w:firstRow="1" w:lastRow="0" w:firstColumn="1" w:lastColumn="0" w:noHBand="0" w:noVBand="1"/>
      </w:tblPr>
      <w:tblGrid>
        <w:gridCol w:w="2349"/>
        <w:gridCol w:w="1536"/>
        <w:gridCol w:w="6784"/>
        <w:gridCol w:w="4715"/>
      </w:tblGrid>
      <w:tr w:rsidR="0085409F" w:rsidRPr="00406C45" w14:paraId="717F6680" w14:textId="77777777" w:rsidTr="00F5280F">
        <w:trPr>
          <w:trHeight w:val="285"/>
        </w:trPr>
        <w:tc>
          <w:tcPr>
            <w:tcW w:w="15384" w:type="dxa"/>
            <w:gridSpan w:val="4"/>
            <w:tcBorders>
              <w:top w:val="single" w:sz="4" w:space="0" w:color="auto"/>
              <w:left w:val="single" w:sz="4" w:space="0" w:color="auto"/>
              <w:bottom w:val="single" w:sz="4" w:space="0" w:color="auto"/>
              <w:right w:val="single" w:sz="4" w:space="0" w:color="000000"/>
            </w:tcBorders>
            <w:shd w:val="clear" w:color="auto" w:fill="EEECE1"/>
            <w:vAlign w:val="center"/>
            <w:hideMark/>
          </w:tcPr>
          <w:p w14:paraId="13BE0EC5"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lastRenderedPageBreak/>
              <w:t xml:space="preserve">CZĘŚĆ A2: WERYFIKACJA ZGODNOŚCI OPERACJI Z WARUNKAMI PRZYZNANIA POMOCY </w:t>
            </w:r>
          </w:p>
          <w:p w14:paraId="7D495FD3"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OKREŚLONYMI W PO RYBY 2014-2020</w:t>
            </w:r>
          </w:p>
          <w:p w14:paraId="02EE0DB4" w14:textId="77777777" w:rsidR="0085409F" w:rsidRPr="00406C45" w:rsidRDefault="0085409F" w:rsidP="00CA7922">
            <w:pPr>
              <w:spacing w:after="0" w:line="240" w:lineRule="auto"/>
              <w:rPr>
                <w:rFonts w:ascii="Arial" w:hAnsi="Arial" w:cs="Arial"/>
                <w:b/>
                <w:bCs/>
                <w:color w:val="000000"/>
                <w:sz w:val="20"/>
                <w:szCs w:val="20"/>
                <w:lang w:eastAsia="pl-PL"/>
              </w:rPr>
            </w:pPr>
          </w:p>
          <w:p w14:paraId="0190632C"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 xml:space="preserve">Weryfikacja dokonywana na podstawie informacji zawartych w złożonym wniosku o przyznanie pomocy i złożonych wraz z nim dokumentach, a także w oparciu o informacje pochodzące z baz administrowanych przez podmioty administracji publicznej, tj. Centralna Ewidencja i Informacja o Działalności Gospodarczej, Krajowy Rejestr Sądowy, rejestr Ksiąg Wieczystych oraz udostępnione przez Samorząd Województwa </w:t>
            </w:r>
          </w:p>
          <w:p w14:paraId="1B394BFB"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(LGD nie ma obowiązku występowania z prośbą o udostępnienie danych do innych podmiotów).</w:t>
            </w:r>
          </w:p>
          <w:p w14:paraId="0024A11E"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Kartę wypełnia się przy zastosowaniu ogólnej wskazówki dotyczącej odpowiedzi TAK, NIE, DO UZUP., ND.</w:t>
            </w:r>
          </w:p>
          <w:p w14:paraId="1845A06E"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TAK – możliwe jest udzielenie jednoznacznej pozytywnej odpowiedzi na pytanie,</w:t>
            </w:r>
          </w:p>
          <w:p w14:paraId="42285159"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 xml:space="preserve">NIE – możliwe jest udzielenie jednoznacznej negatywnej odpowiedzi lub na podstawie dostępnych informacji </w:t>
            </w:r>
          </w:p>
          <w:p w14:paraId="1FC5A86E"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i dokumentów nie można potwierdzić spełniania danego kryterium,</w:t>
            </w:r>
          </w:p>
          <w:p w14:paraId="7CDB5734"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ND – weryfikowany punkt karty nie dotyczy danego Wnioskodawcy.</w:t>
            </w:r>
          </w:p>
          <w:p w14:paraId="05AD5E87" w14:textId="77777777" w:rsidR="0085409F" w:rsidRPr="00406C45" w:rsidRDefault="0085409F" w:rsidP="00CA7922">
            <w:pPr>
              <w:spacing w:after="0" w:line="240" w:lineRule="auto"/>
              <w:rPr>
                <w:rFonts w:ascii="Arial" w:hAnsi="Arial" w:cs="Arial"/>
                <w:i/>
                <w:sz w:val="18"/>
                <w:szCs w:val="18"/>
              </w:rPr>
            </w:pPr>
            <w:r w:rsidRPr="00406C45">
              <w:rPr>
                <w:rFonts w:ascii="Arial" w:hAnsi="Arial" w:cs="Arial"/>
                <w:i/>
                <w:sz w:val="18"/>
                <w:szCs w:val="18"/>
              </w:rPr>
              <w:t>DO UZUP. –  weryfikowany punkt karty podlega wyjaśnieniom/uzupełnieniom na wezwanie LGD, zgodnie z art. 22 ust. 1a - 1c ustawy RLKS</w:t>
            </w:r>
          </w:p>
          <w:p w14:paraId="6710259A" w14:textId="77777777" w:rsidR="0085409F" w:rsidRPr="00406C45" w:rsidRDefault="0085409F" w:rsidP="00CA7922">
            <w:pPr>
              <w:spacing w:after="0" w:line="240" w:lineRule="auto"/>
              <w:rPr>
                <w:rFonts w:ascii="Arial" w:hAnsi="Arial" w:cs="Arial"/>
                <w:i/>
                <w:sz w:val="18"/>
                <w:szCs w:val="18"/>
              </w:rPr>
            </w:pPr>
          </w:p>
        </w:tc>
      </w:tr>
      <w:tr w:rsidR="0085409F" w:rsidRPr="00406C45" w14:paraId="44A40CAB" w14:textId="77777777" w:rsidTr="00F5280F">
        <w:trPr>
          <w:trHeight w:val="1118"/>
        </w:trPr>
        <w:tc>
          <w:tcPr>
            <w:tcW w:w="15384" w:type="dxa"/>
            <w:gridSpan w:val="4"/>
            <w:tcBorders>
              <w:top w:val="single" w:sz="4" w:space="0" w:color="auto"/>
              <w:left w:val="single" w:sz="4" w:space="0" w:color="auto"/>
              <w:bottom w:val="single" w:sz="4" w:space="0" w:color="auto"/>
              <w:right w:val="single" w:sz="4" w:space="0" w:color="auto"/>
            </w:tcBorders>
            <w:vAlign w:val="center"/>
            <w:hideMark/>
          </w:tcPr>
          <w:tbl>
            <w:tblPr>
              <w:tblpPr w:leftFromText="141" w:rightFromText="141" w:bottomFromText="200" w:vertAnchor="text" w:tblpX="-427" w:tblpY="1"/>
              <w:tblOverlap w:val="never"/>
              <w:tblW w:w="15594" w:type="dxa"/>
              <w:tblLayout w:type="fixed"/>
              <w:tblCellMar>
                <w:left w:w="70" w:type="dxa"/>
                <w:right w:w="70" w:type="dxa"/>
              </w:tblCellMar>
              <w:tblLook w:val="04A0" w:firstRow="1" w:lastRow="0" w:firstColumn="1" w:lastColumn="0" w:noHBand="0" w:noVBand="1"/>
            </w:tblPr>
            <w:tblGrid>
              <w:gridCol w:w="702"/>
              <w:gridCol w:w="9187"/>
              <w:gridCol w:w="712"/>
              <w:gridCol w:w="714"/>
              <w:gridCol w:w="714"/>
              <w:gridCol w:w="714"/>
              <w:gridCol w:w="714"/>
              <w:gridCol w:w="709"/>
              <w:gridCol w:w="714"/>
              <w:gridCol w:w="714"/>
            </w:tblGrid>
            <w:tr w:rsidR="0085409F" w:rsidRPr="00406C45" w14:paraId="13F18CBB" w14:textId="77777777" w:rsidTr="00CA7922">
              <w:trPr>
                <w:trHeight w:val="114"/>
              </w:trPr>
              <w:tc>
                <w:tcPr>
                  <w:tcW w:w="70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3F8C295F" w14:textId="77777777" w:rsidR="0085409F" w:rsidRPr="00406C45" w:rsidRDefault="0085409F" w:rsidP="00CA7922">
                  <w:pPr>
                    <w:spacing w:after="0" w:line="240" w:lineRule="auto"/>
                    <w:jc w:val="center"/>
                    <w:rPr>
                      <w:rFonts w:ascii="Arial" w:hAnsi="Arial" w:cs="Arial"/>
                      <w:b/>
                      <w:bCs/>
                      <w:color w:val="000000"/>
                      <w:lang w:eastAsia="pl-PL"/>
                    </w:rPr>
                  </w:pPr>
                  <w:r w:rsidRPr="00406C45">
                    <w:rPr>
                      <w:rFonts w:ascii="Arial" w:hAnsi="Arial" w:cs="Arial"/>
                      <w:b/>
                      <w:bCs/>
                      <w:color w:val="000000"/>
                      <w:lang w:eastAsia="pl-PL"/>
                    </w:rPr>
                    <w:t>Lp.</w:t>
                  </w:r>
                </w:p>
              </w:tc>
              <w:tc>
                <w:tcPr>
                  <w:tcW w:w="9187"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7F1BF880" w14:textId="77777777" w:rsidR="0085409F" w:rsidRPr="00406C45" w:rsidRDefault="0085409F" w:rsidP="00CA7922">
                  <w:pPr>
                    <w:spacing w:after="0" w:line="240" w:lineRule="auto"/>
                    <w:rPr>
                      <w:rFonts w:ascii="Arial" w:hAnsi="Arial" w:cs="Arial"/>
                      <w:b/>
                      <w:bCs/>
                      <w:color w:val="000000"/>
                      <w:lang w:eastAsia="pl-PL"/>
                    </w:rPr>
                  </w:pPr>
                  <w:r w:rsidRPr="00406C45">
                    <w:rPr>
                      <w:rFonts w:ascii="Arial" w:hAnsi="Arial" w:cs="Arial"/>
                      <w:b/>
                      <w:bCs/>
                      <w:color w:val="000000"/>
                      <w:lang w:eastAsia="pl-PL"/>
                    </w:rPr>
                    <w:t>Warunek</w:t>
                  </w:r>
                </w:p>
              </w:tc>
              <w:tc>
                <w:tcPr>
                  <w:tcW w:w="2854" w:type="dxa"/>
                  <w:gridSpan w:val="4"/>
                  <w:tcBorders>
                    <w:top w:val="single" w:sz="4" w:space="0" w:color="auto"/>
                    <w:left w:val="single" w:sz="4" w:space="0" w:color="auto"/>
                    <w:bottom w:val="single" w:sz="4" w:space="0" w:color="auto"/>
                    <w:right w:val="single" w:sz="12" w:space="0" w:color="auto"/>
                  </w:tcBorders>
                  <w:shd w:val="clear" w:color="auto" w:fill="BFBFBF"/>
                </w:tcPr>
                <w:p w14:paraId="6F194247" w14:textId="77777777" w:rsidR="0085409F" w:rsidRPr="00406C45" w:rsidRDefault="0085409F" w:rsidP="00CA7922">
                  <w:pPr>
                    <w:spacing w:after="0" w:line="240" w:lineRule="auto"/>
                    <w:jc w:val="center"/>
                    <w:rPr>
                      <w:rFonts w:ascii="Arial" w:hAnsi="Arial" w:cs="Arial"/>
                      <w:b/>
                      <w:bCs/>
                      <w:color w:val="000000"/>
                      <w:lang w:eastAsia="pl-PL"/>
                    </w:rPr>
                  </w:pPr>
                  <w:r w:rsidRPr="00406C45">
                    <w:rPr>
                      <w:rFonts w:ascii="Arial" w:hAnsi="Arial" w:cs="Arial"/>
                      <w:b/>
                      <w:bCs/>
                      <w:color w:val="000000"/>
                      <w:lang w:eastAsia="pl-PL"/>
                    </w:rPr>
                    <w:t>Weryfikujący</w:t>
                  </w:r>
                </w:p>
              </w:tc>
              <w:tc>
                <w:tcPr>
                  <w:tcW w:w="2851" w:type="dxa"/>
                  <w:gridSpan w:val="4"/>
                  <w:tcBorders>
                    <w:top w:val="single" w:sz="4" w:space="0" w:color="auto"/>
                    <w:left w:val="single" w:sz="12" w:space="0" w:color="auto"/>
                    <w:bottom w:val="single" w:sz="4" w:space="0" w:color="auto"/>
                    <w:right w:val="single" w:sz="4" w:space="0" w:color="auto"/>
                  </w:tcBorders>
                  <w:shd w:val="clear" w:color="auto" w:fill="BFBFBF"/>
                </w:tcPr>
                <w:p w14:paraId="3710A0B2" w14:textId="77777777" w:rsidR="0085409F" w:rsidRPr="00406C45" w:rsidRDefault="0085409F" w:rsidP="00CA7922">
                  <w:pPr>
                    <w:spacing w:after="0" w:line="240" w:lineRule="auto"/>
                    <w:jc w:val="center"/>
                    <w:rPr>
                      <w:rFonts w:ascii="Arial" w:hAnsi="Arial" w:cs="Arial"/>
                      <w:b/>
                      <w:bCs/>
                      <w:color w:val="000000"/>
                      <w:lang w:eastAsia="pl-PL"/>
                    </w:rPr>
                  </w:pPr>
                  <w:r w:rsidRPr="00406C45">
                    <w:rPr>
                      <w:rFonts w:ascii="Arial" w:hAnsi="Arial" w:cs="Arial"/>
                      <w:b/>
                      <w:bCs/>
                      <w:color w:val="000000"/>
                      <w:lang w:eastAsia="pl-PL"/>
                    </w:rPr>
                    <w:t>Sprawdzający</w:t>
                  </w:r>
                </w:p>
              </w:tc>
            </w:tr>
            <w:tr w:rsidR="0085409F" w:rsidRPr="00406C45" w14:paraId="1EF2F93A" w14:textId="77777777" w:rsidTr="00CA7922">
              <w:trPr>
                <w:trHeight w:val="114"/>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34B0A106" w14:textId="77777777" w:rsidR="0085409F" w:rsidRPr="00406C45" w:rsidRDefault="0085409F" w:rsidP="00CA7922">
                  <w:pPr>
                    <w:spacing w:after="0" w:line="240" w:lineRule="auto"/>
                    <w:rPr>
                      <w:rFonts w:ascii="Arial" w:hAnsi="Arial" w:cs="Arial"/>
                      <w:b/>
                      <w:bCs/>
                      <w:color w:val="000000"/>
                      <w:lang w:eastAsia="pl-PL"/>
                    </w:rPr>
                  </w:pPr>
                </w:p>
              </w:tc>
              <w:tc>
                <w:tcPr>
                  <w:tcW w:w="9187" w:type="dxa"/>
                  <w:vMerge/>
                  <w:tcBorders>
                    <w:top w:val="single" w:sz="4" w:space="0" w:color="auto"/>
                    <w:left w:val="single" w:sz="4" w:space="0" w:color="auto"/>
                    <w:bottom w:val="single" w:sz="4" w:space="0" w:color="auto"/>
                    <w:right w:val="single" w:sz="4" w:space="0" w:color="auto"/>
                  </w:tcBorders>
                  <w:vAlign w:val="center"/>
                  <w:hideMark/>
                </w:tcPr>
                <w:p w14:paraId="771E3AC5" w14:textId="77777777" w:rsidR="0085409F" w:rsidRPr="00406C45" w:rsidRDefault="0085409F" w:rsidP="00CA7922">
                  <w:pPr>
                    <w:spacing w:after="0" w:line="240" w:lineRule="auto"/>
                    <w:rPr>
                      <w:rFonts w:ascii="Arial" w:hAnsi="Arial" w:cs="Arial"/>
                      <w:b/>
                      <w:bCs/>
                      <w:color w:val="000000"/>
                      <w:lang w:eastAsia="pl-PL"/>
                    </w:rPr>
                  </w:pPr>
                </w:p>
              </w:tc>
              <w:tc>
                <w:tcPr>
                  <w:tcW w:w="7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DC17E5E"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TAK</w:t>
                  </w:r>
                </w:p>
              </w:tc>
              <w:tc>
                <w:tcPr>
                  <w:tcW w:w="71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19BE14"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NIE</w:t>
                  </w:r>
                </w:p>
              </w:tc>
              <w:tc>
                <w:tcPr>
                  <w:tcW w:w="714" w:type="dxa"/>
                  <w:tcBorders>
                    <w:top w:val="single" w:sz="4" w:space="0" w:color="auto"/>
                    <w:left w:val="single" w:sz="4" w:space="0" w:color="auto"/>
                    <w:bottom w:val="single" w:sz="4" w:space="0" w:color="auto"/>
                    <w:right w:val="single" w:sz="4" w:space="0" w:color="auto"/>
                  </w:tcBorders>
                  <w:shd w:val="clear" w:color="auto" w:fill="BFBFBF"/>
                </w:tcPr>
                <w:p w14:paraId="6D9DEE9D"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DO UZUP</w:t>
                  </w:r>
                </w:p>
              </w:tc>
              <w:tc>
                <w:tcPr>
                  <w:tcW w:w="714"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5ED7E5B5"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ND</w:t>
                  </w:r>
                </w:p>
              </w:tc>
              <w:tc>
                <w:tcPr>
                  <w:tcW w:w="714"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1B944785"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TAK</w:t>
                  </w:r>
                </w:p>
              </w:tc>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8868F9"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NIE</w:t>
                  </w:r>
                </w:p>
              </w:tc>
              <w:tc>
                <w:tcPr>
                  <w:tcW w:w="714" w:type="dxa"/>
                  <w:tcBorders>
                    <w:top w:val="single" w:sz="4" w:space="0" w:color="auto"/>
                    <w:left w:val="single" w:sz="4" w:space="0" w:color="auto"/>
                    <w:bottom w:val="single" w:sz="4" w:space="0" w:color="auto"/>
                    <w:right w:val="single" w:sz="4" w:space="0" w:color="auto"/>
                  </w:tcBorders>
                  <w:shd w:val="clear" w:color="auto" w:fill="BFBFBF"/>
                </w:tcPr>
                <w:p w14:paraId="662FE003"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DO UZUP</w:t>
                  </w:r>
                </w:p>
              </w:tc>
              <w:tc>
                <w:tcPr>
                  <w:tcW w:w="71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B1BED6"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ND</w:t>
                  </w:r>
                </w:p>
              </w:tc>
            </w:tr>
            <w:tr w:rsidR="0085409F" w:rsidRPr="00406C45" w14:paraId="16286CB6" w14:textId="77777777" w:rsidTr="00CA7922">
              <w:trPr>
                <w:trHeight w:val="114"/>
              </w:trPr>
              <w:tc>
                <w:tcPr>
                  <w:tcW w:w="15594" w:type="dxa"/>
                  <w:gridSpan w:val="10"/>
                  <w:tcBorders>
                    <w:top w:val="single" w:sz="4" w:space="0" w:color="auto"/>
                    <w:left w:val="single" w:sz="4" w:space="0" w:color="auto"/>
                    <w:bottom w:val="single" w:sz="4" w:space="0" w:color="auto"/>
                    <w:right w:val="single" w:sz="4" w:space="0" w:color="auto"/>
                  </w:tcBorders>
                </w:tcPr>
                <w:p w14:paraId="6A4FE59B" w14:textId="77777777" w:rsidR="0085409F" w:rsidRPr="00406C45" w:rsidRDefault="0085409F" w:rsidP="00CA7922">
                  <w:pPr>
                    <w:spacing w:after="0" w:line="240" w:lineRule="auto"/>
                    <w:rPr>
                      <w:rFonts w:ascii="Arial" w:hAnsi="Arial" w:cs="Arial"/>
                      <w:b/>
                      <w:bCs/>
                      <w:color w:val="000000"/>
                      <w:lang w:eastAsia="pl-PL"/>
                    </w:rPr>
                  </w:pPr>
                </w:p>
              </w:tc>
            </w:tr>
            <w:tr w:rsidR="0085409F" w:rsidRPr="00406C45" w14:paraId="7424D2BA" w14:textId="77777777" w:rsidTr="00CA7922">
              <w:trPr>
                <w:trHeight w:val="114"/>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DF5032" w14:textId="77777777" w:rsidR="0085409F" w:rsidRPr="00406C45" w:rsidRDefault="0085409F" w:rsidP="00CA7922">
                  <w:pPr>
                    <w:spacing w:after="0" w:line="240" w:lineRule="auto"/>
                    <w:jc w:val="center"/>
                    <w:rPr>
                      <w:rFonts w:ascii="Arial" w:hAnsi="Arial" w:cs="Arial"/>
                      <w:b/>
                      <w:color w:val="000000"/>
                      <w:lang w:eastAsia="pl-PL"/>
                    </w:rPr>
                  </w:pPr>
                  <w:r w:rsidRPr="00406C45">
                    <w:rPr>
                      <w:rFonts w:ascii="Arial" w:hAnsi="Arial" w:cs="Arial"/>
                      <w:b/>
                      <w:color w:val="000000"/>
                      <w:lang w:eastAsia="pl-PL"/>
                    </w:rPr>
                    <w:t>I.</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144BFB" w14:textId="77777777" w:rsidR="0085409F" w:rsidRPr="00406C45" w:rsidRDefault="0085409F" w:rsidP="00CA7922">
                  <w:pPr>
                    <w:spacing w:after="0" w:line="240" w:lineRule="auto"/>
                    <w:rPr>
                      <w:rFonts w:ascii="Arial" w:hAnsi="Arial" w:cs="Arial"/>
                      <w:b/>
                      <w:bCs/>
                      <w:color w:val="000000"/>
                      <w:sz w:val="20"/>
                      <w:szCs w:val="20"/>
                      <w:lang w:eastAsia="pl-PL"/>
                    </w:rPr>
                  </w:pPr>
                  <w:r w:rsidRPr="00406C45">
                    <w:rPr>
                      <w:rFonts w:ascii="Arial" w:hAnsi="Arial" w:cs="Arial"/>
                      <w:b/>
                      <w:color w:val="000000"/>
                      <w:sz w:val="20"/>
                      <w:szCs w:val="20"/>
                      <w:lang w:eastAsia="pl-PL"/>
                    </w:rPr>
                    <w:t>Pytania weryfikujące</w:t>
                  </w:r>
                </w:p>
              </w:tc>
              <w:tc>
                <w:tcPr>
                  <w:tcW w:w="712" w:type="dxa"/>
                  <w:tcBorders>
                    <w:top w:val="single" w:sz="4" w:space="0" w:color="auto"/>
                    <w:left w:val="single" w:sz="4" w:space="0" w:color="auto"/>
                    <w:bottom w:val="single" w:sz="4" w:space="0" w:color="auto"/>
                    <w:right w:val="single" w:sz="4" w:space="0" w:color="auto"/>
                  </w:tcBorders>
                  <w:vAlign w:val="center"/>
                  <w:hideMark/>
                </w:tcPr>
                <w:p w14:paraId="4EB3B067"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E833F8D" w14:textId="77777777" w:rsidR="0085409F" w:rsidRPr="00406C45" w:rsidRDefault="0085409F" w:rsidP="00CA7922">
                  <w:pPr>
                    <w:spacing w:after="0" w:line="240" w:lineRule="auto"/>
                    <w:jc w:val="center"/>
                    <w:rPr>
                      <w:rFonts w:ascii="Arial" w:hAnsi="Arial" w:cs="Arial"/>
                      <w:b/>
                      <w:color w:val="000000"/>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6C29DFC8"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c>
                <w:tcPr>
                  <w:tcW w:w="714" w:type="dxa"/>
                  <w:tcBorders>
                    <w:top w:val="single" w:sz="4" w:space="0" w:color="auto"/>
                    <w:left w:val="single" w:sz="4" w:space="0" w:color="auto"/>
                    <w:bottom w:val="single" w:sz="4" w:space="0" w:color="auto"/>
                    <w:right w:val="single" w:sz="12" w:space="0" w:color="auto"/>
                  </w:tcBorders>
                  <w:vAlign w:val="center"/>
                  <w:hideMark/>
                </w:tcPr>
                <w:p w14:paraId="1D7AFA83" w14:textId="77777777" w:rsidR="0085409F" w:rsidRPr="00406C45" w:rsidRDefault="0085409F" w:rsidP="00CA7922">
                  <w:pPr>
                    <w:spacing w:after="0" w:line="240" w:lineRule="auto"/>
                    <w:jc w:val="center"/>
                    <w:rPr>
                      <w:rFonts w:ascii="Arial" w:hAnsi="Arial" w:cs="Arial"/>
                      <w:b/>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hideMark/>
                </w:tcPr>
                <w:p w14:paraId="11E93B00" w14:textId="77777777" w:rsidR="0085409F" w:rsidRPr="00406C45" w:rsidRDefault="0085409F" w:rsidP="00CA7922">
                  <w:pPr>
                    <w:spacing w:after="0" w:line="240" w:lineRule="auto"/>
                    <w:jc w:val="center"/>
                    <w:rPr>
                      <w:rFonts w:ascii="Arial" w:hAnsi="Arial" w:cs="Arial"/>
                      <w:b/>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3B892673" w14:textId="77777777" w:rsidR="0085409F" w:rsidRPr="00406C45" w:rsidRDefault="0085409F" w:rsidP="00CA7922">
                  <w:pPr>
                    <w:spacing w:after="0" w:line="240" w:lineRule="auto"/>
                    <w:jc w:val="center"/>
                    <w:rPr>
                      <w:rFonts w:ascii="Arial" w:hAnsi="Arial" w:cs="Arial"/>
                      <w:b/>
                      <w:color w:val="000000"/>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tcPr>
                <w:p w14:paraId="1794CD24"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c>
                <w:tcPr>
                  <w:tcW w:w="714" w:type="dxa"/>
                  <w:tcBorders>
                    <w:top w:val="single" w:sz="4" w:space="0" w:color="auto"/>
                    <w:left w:val="single" w:sz="4" w:space="0" w:color="auto"/>
                    <w:bottom w:val="single" w:sz="4" w:space="0" w:color="auto"/>
                    <w:right w:val="single" w:sz="4" w:space="0" w:color="auto"/>
                  </w:tcBorders>
                  <w:vAlign w:val="center"/>
                  <w:hideMark/>
                </w:tcPr>
                <w:p w14:paraId="428E9CDE" w14:textId="77777777" w:rsidR="0085409F" w:rsidRPr="00406C45" w:rsidRDefault="0085409F" w:rsidP="00CA7922">
                  <w:pPr>
                    <w:spacing w:after="0" w:line="240" w:lineRule="auto"/>
                    <w:jc w:val="center"/>
                    <w:rPr>
                      <w:rFonts w:ascii="Arial" w:hAnsi="Arial" w:cs="Arial"/>
                      <w:b/>
                      <w:color w:val="000000"/>
                      <w:sz w:val="52"/>
                      <w:szCs w:val="52"/>
                      <w:lang w:eastAsia="pl-PL"/>
                    </w:rPr>
                  </w:pPr>
                  <w:r w:rsidRPr="00406C45">
                    <w:rPr>
                      <w:rFonts w:ascii="Arial" w:hAnsi="Arial" w:cs="Arial"/>
                      <w:b/>
                      <w:bCs/>
                      <w:color w:val="000000"/>
                      <w:sz w:val="52"/>
                      <w:szCs w:val="52"/>
                      <w:lang w:eastAsia="pl-PL"/>
                    </w:rPr>
                    <w:t>□</w:t>
                  </w:r>
                </w:p>
              </w:tc>
            </w:tr>
            <w:tr w:rsidR="0085409F" w:rsidRPr="00406C45" w14:paraId="3749FF51" w14:textId="77777777" w:rsidTr="00CA7922">
              <w:trPr>
                <w:trHeight w:val="114"/>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tcPr>
                <w:p w14:paraId="43B520DB"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1.</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tcPr>
                <w:p w14:paraId="16BA51FF"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Wnioskodawca jest podmiotem kwalifikującym się do przyznania pomocy zgodnie z rozporządzeniem*</w:t>
                  </w:r>
                </w:p>
              </w:tc>
              <w:tc>
                <w:tcPr>
                  <w:tcW w:w="712" w:type="dxa"/>
                  <w:tcBorders>
                    <w:top w:val="single" w:sz="4" w:space="0" w:color="auto"/>
                    <w:left w:val="single" w:sz="4" w:space="0" w:color="auto"/>
                    <w:bottom w:val="single" w:sz="4" w:space="0" w:color="auto"/>
                    <w:right w:val="single" w:sz="4" w:space="0" w:color="auto"/>
                  </w:tcBorders>
                  <w:vAlign w:val="center"/>
                </w:tcPr>
                <w:p w14:paraId="04E84E5A"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F127456" w14:textId="77777777" w:rsidR="0085409F" w:rsidRPr="00406C45" w:rsidRDefault="0085409F" w:rsidP="00CA7922">
                  <w:pPr>
                    <w:spacing w:after="0" w:line="240" w:lineRule="auto"/>
                    <w:jc w:val="center"/>
                    <w:rPr>
                      <w:rFonts w:ascii="Arial" w:hAnsi="Arial" w:cs="Arial"/>
                      <w:b/>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205F66F"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19CBEF72"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3FADAA34"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046752CD" w14:textId="77777777" w:rsidR="0085409F" w:rsidRPr="00406C45" w:rsidRDefault="0085409F" w:rsidP="00CA7922">
                  <w:pPr>
                    <w:spacing w:after="0" w:line="240" w:lineRule="auto"/>
                    <w:jc w:val="center"/>
                    <w:rPr>
                      <w:rFonts w:ascii="Arial" w:hAnsi="Arial" w:cs="Arial"/>
                      <w:b/>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AE04802"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59373DC8"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r>
            <w:tr w:rsidR="0085409F" w:rsidRPr="00406C45" w14:paraId="3959F732" w14:textId="77777777" w:rsidTr="00CA7922">
              <w:trPr>
                <w:trHeight w:val="114"/>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tcPr>
                <w:p w14:paraId="2CD4A237"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2</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tcPr>
                <w:p w14:paraId="745FDF02"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Operacja tworzy lub utrzymuje przynajmniej jedno miejsce pracy jeśli jest to wymagane w rozporządzeniu*</w:t>
                  </w:r>
                </w:p>
              </w:tc>
              <w:tc>
                <w:tcPr>
                  <w:tcW w:w="712" w:type="dxa"/>
                  <w:tcBorders>
                    <w:top w:val="single" w:sz="4" w:space="0" w:color="auto"/>
                    <w:left w:val="single" w:sz="4" w:space="0" w:color="auto"/>
                    <w:bottom w:val="single" w:sz="4" w:space="0" w:color="auto"/>
                    <w:right w:val="single" w:sz="4" w:space="0" w:color="auto"/>
                  </w:tcBorders>
                  <w:vAlign w:val="center"/>
                </w:tcPr>
                <w:p w14:paraId="1CFB576D"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155A246"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D3F41AD"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7EC77990"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458F82EC"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D9E6A15"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31587302"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940E33A"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r>
            <w:tr w:rsidR="0085409F" w:rsidRPr="00406C45" w14:paraId="6A26EB90" w14:textId="77777777" w:rsidTr="00CA7922">
              <w:trPr>
                <w:trHeight w:val="114"/>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tcPr>
                <w:p w14:paraId="4B6D0BCF"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3</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tcPr>
                <w:p w14:paraId="316AEB74"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Wnioskowana kwota dofinansowania mieści się w limicie środków wsparcia na beneficjenta określonym w rozporządzeniu*</w:t>
                  </w:r>
                </w:p>
              </w:tc>
              <w:tc>
                <w:tcPr>
                  <w:tcW w:w="712" w:type="dxa"/>
                  <w:tcBorders>
                    <w:top w:val="single" w:sz="4" w:space="0" w:color="auto"/>
                    <w:left w:val="single" w:sz="4" w:space="0" w:color="auto"/>
                    <w:bottom w:val="single" w:sz="4" w:space="0" w:color="auto"/>
                    <w:right w:val="single" w:sz="4" w:space="0" w:color="auto"/>
                  </w:tcBorders>
                  <w:vAlign w:val="center"/>
                </w:tcPr>
                <w:p w14:paraId="6DD78027"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F5C4F27"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3557618"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50A031FD"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2CAA8463"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4A59CC3"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007BB3AB"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24A85DE5"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r>
            <w:tr w:rsidR="0085409F" w:rsidRPr="00406C45" w14:paraId="4A027D42" w14:textId="77777777" w:rsidTr="00CA7922">
              <w:trPr>
                <w:trHeight w:val="114"/>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tcPr>
                <w:p w14:paraId="7227E2B1"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4</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tcPr>
                <w:p w14:paraId="7F308DB1"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Koszty kwalifikowalne operacji są zgodne zakresem kosztów kwalifikowanych oraz zasadami dotyczącymi kwalifikowalności określonymi w rozporządzeniu*</w:t>
                  </w:r>
                </w:p>
              </w:tc>
              <w:tc>
                <w:tcPr>
                  <w:tcW w:w="712" w:type="dxa"/>
                  <w:tcBorders>
                    <w:top w:val="single" w:sz="4" w:space="0" w:color="auto"/>
                    <w:left w:val="single" w:sz="4" w:space="0" w:color="auto"/>
                    <w:bottom w:val="single" w:sz="4" w:space="0" w:color="auto"/>
                    <w:right w:val="single" w:sz="4" w:space="0" w:color="auto"/>
                  </w:tcBorders>
                  <w:vAlign w:val="center"/>
                </w:tcPr>
                <w:p w14:paraId="04B8C700"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FB6FCAE"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A086318"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5ECE7F49"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32F5FF1E"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248F572"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3FCDE32"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6E4FE73"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r>
            <w:tr w:rsidR="0085409F" w:rsidRPr="00406C45" w14:paraId="4E9E7961" w14:textId="77777777" w:rsidTr="00CA7922">
              <w:trPr>
                <w:trHeight w:val="114"/>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tcPr>
                <w:p w14:paraId="5C8C3400"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5</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tcPr>
                <w:p w14:paraId="09B3DAD7"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Koszty kwalifikowalne operacji są racjonalne i spójne z załączonymi dokumentami</w:t>
                  </w:r>
                </w:p>
              </w:tc>
              <w:tc>
                <w:tcPr>
                  <w:tcW w:w="712" w:type="dxa"/>
                  <w:tcBorders>
                    <w:top w:val="single" w:sz="4" w:space="0" w:color="auto"/>
                    <w:left w:val="single" w:sz="4" w:space="0" w:color="auto"/>
                    <w:bottom w:val="single" w:sz="4" w:space="0" w:color="auto"/>
                    <w:right w:val="single" w:sz="4" w:space="0" w:color="auto"/>
                  </w:tcBorders>
                  <w:vAlign w:val="center"/>
                </w:tcPr>
                <w:p w14:paraId="53DF20BA"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31F7695F"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B922744"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30F96007"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tcPr>
                <w:p w14:paraId="69E5BDFD"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DB67DC2"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D035610"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140994CF" w14:textId="77777777" w:rsidR="0085409F" w:rsidRPr="00406C45" w:rsidRDefault="0085409F" w:rsidP="00CA7922">
                  <w:pPr>
                    <w:spacing w:after="0" w:line="240" w:lineRule="auto"/>
                    <w:jc w:val="center"/>
                    <w:rPr>
                      <w:rFonts w:ascii="Arial" w:hAnsi="Arial" w:cs="Arial"/>
                      <w:b/>
                      <w:bCs/>
                      <w:color w:val="000000"/>
                      <w:sz w:val="52"/>
                      <w:szCs w:val="52"/>
                      <w:lang w:eastAsia="pl-PL"/>
                    </w:rPr>
                  </w:pPr>
                </w:p>
              </w:tc>
            </w:tr>
            <w:tr w:rsidR="0085409F" w:rsidRPr="00406C45" w14:paraId="5B22A58C" w14:textId="77777777" w:rsidTr="00CA7922">
              <w:trPr>
                <w:trHeight w:val="379"/>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A35036"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6</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48F685"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 xml:space="preserve">Operacja ma co najmniej neutralny wpływ na zasadę równouprawnienia mężczyzn i kobiet oraz niedyskryminację, dostępność dla niepełnosprawnych oraz zrównoważony rozwój </w:t>
                  </w:r>
                </w:p>
              </w:tc>
              <w:tc>
                <w:tcPr>
                  <w:tcW w:w="712" w:type="dxa"/>
                  <w:tcBorders>
                    <w:top w:val="single" w:sz="4" w:space="0" w:color="auto"/>
                    <w:left w:val="single" w:sz="4" w:space="0" w:color="auto"/>
                    <w:bottom w:val="single" w:sz="4" w:space="0" w:color="auto"/>
                    <w:right w:val="single" w:sz="4" w:space="0" w:color="auto"/>
                  </w:tcBorders>
                  <w:vAlign w:val="center"/>
                  <w:hideMark/>
                </w:tcPr>
                <w:p w14:paraId="7E260A0E"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hideMark/>
                </w:tcPr>
                <w:p w14:paraId="145CAEB4"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42A6ED5B"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18EC9E38" w14:textId="77777777" w:rsidR="0085409F" w:rsidRPr="00406C45" w:rsidRDefault="0085409F" w:rsidP="00CA7922">
                  <w:pPr>
                    <w:spacing w:after="0" w:line="240" w:lineRule="auto"/>
                    <w:jc w:val="center"/>
                    <w:rPr>
                      <w:rFonts w:ascii="Arial" w:hAnsi="Arial" w:cs="Arial"/>
                      <w:color w:val="000000"/>
                      <w:sz w:val="52"/>
                      <w:szCs w:val="52"/>
                      <w:lang w:eastAsia="pl-PL"/>
                    </w:rPr>
                  </w:pPr>
                </w:p>
              </w:tc>
              <w:tc>
                <w:tcPr>
                  <w:tcW w:w="714" w:type="dxa"/>
                  <w:tcBorders>
                    <w:top w:val="single" w:sz="4" w:space="0" w:color="auto"/>
                    <w:left w:val="single" w:sz="12" w:space="0" w:color="auto"/>
                    <w:bottom w:val="single" w:sz="4" w:space="0" w:color="auto"/>
                    <w:right w:val="single" w:sz="4" w:space="0" w:color="auto"/>
                  </w:tcBorders>
                  <w:vAlign w:val="center"/>
                  <w:hideMark/>
                </w:tcPr>
                <w:p w14:paraId="487E7BDF"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62F653"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6A909F99"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49479B6E" w14:textId="77777777" w:rsidR="0085409F" w:rsidRPr="00406C45" w:rsidRDefault="0085409F" w:rsidP="00CA7922">
                  <w:pPr>
                    <w:spacing w:after="0" w:line="240" w:lineRule="auto"/>
                    <w:jc w:val="center"/>
                    <w:rPr>
                      <w:rFonts w:ascii="Arial" w:hAnsi="Arial" w:cs="Arial"/>
                      <w:color w:val="000000"/>
                      <w:sz w:val="52"/>
                      <w:szCs w:val="52"/>
                      <w:lang w:eastAsia="pl-PL"/>
                    </w:rPr>
                  </w:pPr>
                </w:p>
              </w:tc>
            </w:tr>
            <w:tr w:rsidR="0085409F" w:rsidRPr="00406C45" w14:paraId="17D5377C" w14:textId="77777777" w:rsidTr="00CA7922">
              <w:trPr>
                <w:trHeight w:val="379"/>
              </w:trPr>
              <w:tc>
                <w:tcPr>
                  <w:tcW w:w="702" w:type="dxa"/>
                  <w:tcBorders>
                    <w:top w:val="single" w:sz="4" w:space="0" w:color="auto"/>
                    <w:left w:val="single" w:sz="4" w:space="0" w:color="auto"/>
                    <w:bottom w:val="single" w:sz="4" w:space="0" w:color="auto"/>
                    <w:right w:val="single" w:sz="4" w:space="0" w:color="auto"/>
                  </w:tcBorders>
                  <w:shd w:val="clear" w:color="auto" w:fill="F2F2F2"/>
                  <w:vAlign w:val="center"/>
                </w:tcPr>
                <w:p w14:paraId="5B35DCDA" w14:textId="77777777" w:rsidR="0085409F" w:rsidRPr="00406C45" w:rsidRDefault="0085409F" w:rsidP="00CA7922">
                  <w:pPr>
                    <w:spacing w:after="0" w:line="240" w:lineRule="auto"/>
                    <w:jc w:val="center"/>
                    <w:rPr>
                      <w:rFonts w:ascii="Arial" w:hAnsi="Arial" w:cs="Arial"/>
                      <w:color w:val="000000"/>
                      <w:lang w:eastAsia="pl-PL"/>
                    </w:rPr>
                  </w:pPr>
                  <w:r w:rsidRPr="00406C45">
                    <w:rPr>
                      <w:rFonts w:ascii="Arial" w:hAnsi="Arial" w:cs="Arial"/>
                      <w:color w:val="000000"/>
                      <w:lang w:eastAsia="pl-PL"/>
                    </w:rPr>
                    <w:t>7</w:t>
                  </w:r>
                </w:p>
              </w:tc>
              <w:tc>
                <w:tcPr>
                  <w:tcW w:w="9187" w:type="dxa"/>
                  <w:tcBorders>
                    <w:top w:val="single" w:sz="4" w:space="0" w:color="auto"/>
                    <w:left w:val="single" w:sz="4" w:space="0" w:color="auto"/>
                    <w:bottom w:val="single" w:sz="4" w:space="0" w:color="auto"/>
                    <w:right w:val="single" w:sz="4" w:space="0" w:color="auto"/>
                  </w:tcBorders>
                  <w:shd w:val="clear" w:color="auto" w:fill="F2F2F2"/>
                  <w:vAlign w:val="center"/>
                </w:tcPr>
                <w:p w14:paraId="3C666DBD"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 xml:space="preserve">Operacja na dzień złożenia wniosku o dofinansowanie operacja posiada zaplanowane do realizacji zadania w zestawieniu rzeczowo-finansowym, które nie zostały zakończone </w:t>
                  </w:r>
                </w:p>
              </w:tc>
              <w:tc>
                <w:tcPr>
                  <w:tcW w:w="712" w:type="dxa"/>
                  <w:tcBorders>
                    <w:top w:val="single" w:sz="4" w:space="0" w:color="auto"/>
                    <w:left w:val="single" w:sz="4" w:space="0" w:color="auto"/>
                    <w:bottom w:val="single" w:sz="4" w:space="0" w:color="auto"/>
                    <w:right w:val="single" w:sz="4" w:space="0" w:color="auto"/>
                  </w:tcBorders>
                  <w:vAlign w:val="center"/>
                </w:tcPr>
                <w:p w14:paraId="408CBDA2"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7253BEC0"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11C9AFDB"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12" w:space="0" w:color="auto"/>
                  </w:tcBorders>
                  <w:vAlign w:val="center"/>
                </w:tcPr>
                <w:p w14:paraId="016C31D0"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12" w:space="0" w:color="auto"/>
                    <w:bottom w:val="single" w:sz="4" w:space="0" w:color="auto"/>
                    <w:right w:val="single" w:sz="4" w:space="0" w:color="auto"/>
                  </w:tcBorders>
                  <w:vAlign w:val="center"/>
                </w:tcPr>
                <w:p w14:paraId="2EBFB674"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0BC75B55"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tcPr>
                <w:p w14:paraId="7A078D07" w14:textId="77777777" w:rsidR="0085409F" w:rsidRPr="00406C45" w:rsidRDefault="0085409F" w:rsidP="00CA7922">
                  <w:pPr>
                    <w:spacing w:after="0" w:line="240" w:lineRule="auto"/>
                    <w:jc w:val="center"/>
                    <w:rPr>
                      <w:rFonts w:ascii="Arial" w:hAnsi="Arial" w:cs="Arial"/>
                      <w:b/>
                      <w:bCs/>
                      <w:color w:val="000000"/>
                      <w:sz w:val="52"/>
                      <w:szCs w:val="52"/>
                      <w:lang w:eastAsia="pl-PL"/>
                    </w:rPr>
                  </w:pPr>
                  <w:r w:rsidRPr="00406C45">
                    <w:rPr>
                      <w:rFonts w:ascii="Arial" w:hAnsi="Arial" w:cs="Arial"/>
                      <w:b/>
                      <w:bCs/>
                      <w:color w:val="000000"/>
                      <w:sz w:val="52"/>
                      <w:szCs w:val="52"/>
                      <w:lang w:eastAsia="pl-PL"/>
                    </w:rPr>
                    <w:t>□</w:t>
                  </w:r>
                </w:p>
              </w:tc>
              <w:tc>
                <w:tcPr>
                  <w:tcW w:w="714" w:type="dxa"/>
                  <w:tcBorders>
                    <w:top w:val="single" w:sz="4" w:space="0" w:color="auto"/>
                    <w:left w:val="single" w:sz="4" w:space="0" w:color="auto"/>
                    <w:bottom w:val="single" w:sz="4" w:space="0" w:color="auto"/>
                    <w:right w:val="single" w:sz="4" w:space="0" w:color="auto"/>
                  </w:tcBorders>
                  <w:vAlign w:val="center"/>
                </w:tcPr>
                <w:p w14:paraId="0EBA3022" w14:textId="77777777" w:rsidR="0085409F" w:rsidRPr="00406C45" w:rsidRDefault="0085409F" w:rsidP="00CA7922">
                  <w:pPr>
                    <w:spacing w:after="0" w:line="240" w:lineRule="auto"/>
                    <w:jc w:val="center"/>
                    <w:rPr>
                      <w:rFonts w:ascii="Arial" w:hAnsi="Arial" w:cs="Arial"/>
                      <w:color w:val="000000"/>
                      <w:sz w:val="52"/>
                      <w:szCs w:val="52"/>
                      <w:lang w:eastAsia="pl-PL"/>
                    </w:rPr>
                  </w:pPr>
                  <w:r w:rsidRPr="00406C45">
                    <w:rPr>
                      <w:rFonts w:ascii="Arial" w:hAnsi="Arial" w:cs="Arial"/>
                      <w:b/>
                      <w:bCs/>
                      <w:color w:val="000000"/>
                      <w:sz w:val="52"/>
                      <w:szCs w:val="52"/>
                      <w:lang w:eastAsia="pl-PL"/>
                    </w:rPr>
                    <w:t>□</w:t>
                  </w:r>
                </w:p>
              </w:tc>
            </w:tr>
          </w:tbl>
          <w:p w14:paraId="69BE4D30" w14:textId="77777777" w:rsidR="0085409F" w:rsidRPr="00406C45" w:rsidRDefault="0085409F" w:rsidP="00CA7922">
            <w:pPr>
              <w:spacing w:after="0" w:line="240" w:lineRule="auto"/>
              <w:ind w:left="214" w:hanging="214"/>
              <w:jc w:val="both"/>
              <w:rPr>
                <w:rFonts w:ascii="Arial" w:hAnsi="Arial" w:cs="Arial"/>
                <w:i/>
                <w:iCs/>
                <w:sz w:val="16"/>
                <w:szCs w:val="16"/>
                <w:lang w:eastAsia="pl-PL"/>
              </w:rPr>
            </w:pPr>
            <w:r w:rsidRPr="00406C45">
              <w:rPr>
                <w:rFonts w:ascii="Arial" w:hAnsi="Arial" w:cs="Arial"/>
                <w:i/>
                <w:iCs/>
                <w:sz w:val="16"/>
                <w:szCs w:val="16"/>
                <w:lang w:eastAsia="pl-PL"/>
              </w:rPr>
              <w:lastRenderedPageBreak/>
              <w:t>* rozporządzenie - rozporządzenie Ministra Gospodarki Morskiej i Żeglugi Śródlądowej z dnia 6 września 2016 r. 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w:t>
            </w:r>
            <w:r w:rsidRPr="00406C45">
              <w:rPr>
                <w:rFonts w:ascii="Arial" w:hAnsi="Arial" w:cs="Arial"/>
                <w:i/>
                <w:iCs/>
                <w:sz w:val="16"/>
                <w:szCs w:val="16"/>
                <w:lang w:eastAsia="pl-PL"/>
              </w:rPr>
              <w:tab/>
              <w:t xml:space="preserve">(tj. Dz.U. 2019 poz. 1442) </w:t>
            </w:r>
            <w:r w:rsidRPr="00406C45">
              <w:rPr>
                <w:rFonts w:ascii="Arial" w:hAnsi="Arial" w:cs="Arial"/>
                <w:i/>
                <w:iCs/>
                <w:sz w:val="16"/>
                <w:szCs w:val="16"/>
                <w:lang w:eastAsia="pl-PL"/>
              </w:rPr>
              <w:cr/>
            </w:r>
            <w:r w:rsidRPr="00406C45">
              <w:rPr>
                <w:rFonts w:ascii="Arial" w:hAnsi="Arial" w:cs="Arial"/>
                <w:i/>
                <w:iCs/>
                <w:sz w:val="16"/>
                <w:szCs w:val="16"/>
                <w:lang w:eastAsia="pl-PL"/>
              </w:rPr>
              <w:tab/>
            </w:r>
            <w:r w:rsidRPr="00406C45">
              <w:rPr>
                <w:rFonts w:ascii="Arial" w:hAnsi="Arial" w:cs="Arial"/>
                <w:i/>
                <w:iCs/>
                <w:sz w:val="16"/>
                <w:szCs w:val="16"/>
                <w:lang w:eastAsia="pl-PL"/>
              </w:rPr>
              <w:tab/>
            </w:r>
            <w:r w:rsidRPr="00406C45">
              <w:rPr>
                <w:rFonts w:ascii="Arial" w:hAnsi="Arial" w:cs="Arial"/>
                <w:i/>
                <w:iCs/>
                <w:sz w:val="16"/>
                <w:szCs w:val="16"/>
                <w:lang w:eastAsia="pl-PL"/>
              </w:rPr>
              <w:tab/>
            </w:r>
            <w:r w:rsidRPr="00406C45">
              <w:rPr>
                <w:rFonts w:ascii="Arial" w:hAnsi="Arial" w:cs="Arial"/>
                <w:i/>
                <w:iCs/>
                <w:sz w:val="16"/>
                <w:szCs w:val="16"/>
                <w:lang w:eastAsia="pl-PL"/>
              </w:rPr>
              <w:tab/>
            </w:r>
          </w:p>
        </w:tc>
      </w:tr>
      <w:tr w:rsidR="0085409F" w:rsidRPr="00406C45" w14:paraId="248BA760" w14:textId="77777777" w:rsidTr="00F5280F">
        <w:tblPrEx>
          <w:tblLook w:val="00A0" w:firstRow="1" w:lastRow="0" w:firstColumn="1" w:lastColumn="0" w:noHBand="0" w:noVBand="0"/>
        </w:tblPrEx>
        <w:trPr>
          <w:trHeight w:val="64"/>
        </w:trPr>
        <w:tc>
          <w:tcPr>
            <w:tcW w:w="15384" w:type="dxa"/>
            <w:gridSpan w:val="4"/>
            <w:tcBorders>
              <w:top w:val="single" w:sz="4" w:space="0" w:color="auto"/>
              <w:left w:val="single" w:sz="4" w:space="0" w:color="auto"/>
              <w:bottom w:val="single" w:sz="4" w:space="0" w:color="auto"/>
              <w:right w:val="single" w:sz="4" w:space="0" w:color="auto"/>
            </w:tcBorders>
            <w:shd w:val="clear" w:color="auto" w:fill="C0C0C0"/>
            <w:vAlign w:val="center"/>
          </w:tcPr>
          <w:p w14:paraId="6486DAFA"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color w:val="000000"/>
                <w:sz w:val="20"/>
                <w:szCs w:val="20"/>
                <w:lang w:eastAsia="pl-PL"/>
              </w:rPr>
              <w:lastRenderedPageBreak/>
              <w:t>WSTĘPNY WYNIK WERYFIKACJI ZGODNOŚCI OPERACJI Z PO RYBY 2014-2020</w:t>
            </w:r>
          </w:p>
        </w:tc>
      </w:tr>
      <w:tr w:rsidR="0085409F" w:rsidRPr="00406C45" w14:paraId="3B23C64E" w14:textId="77777777" w:rsidTr="00F5280F">
        <w:tblPrEx>
          <w:tblLook w:val="00A0" w:firstRow="1" w:lastRow="0" w:firstColumn="1" w:lastColumn="0" w:noHBand="0" w:noVBand="0"/>
        </w:tblPrEx>
        <w:trPr>
          <w:trHeight w:val="300"/>
        </w:trPr>
        <w:tc>
          <w:tcPr>
            <w:tcW w:w="10669" w:type="dxa"/>
            <w:gridSpan w:val="3"/>
            <w:tcBorders>
              <w:top w:val="nil"/>
              <w:left w:val="single" w:sz="4" w:space="0" w:color="000000"/>
              <w:bottom w:val="single" w:sz="4" w:space="0" w:color="auto"/>
            </w:tcBorders>
            <w:shd w:val="clear" w:color="auto" w:fill="C0C0C0"/>
            <w:vAlign w:val="center"/>
          </w:tcPr>
          <w:p w14:paraId="1CA0DFB3" w14:textId="77777777" w:rsidR="0085409F" w:rsidRPr="00406C45" w:rsidRDefault="0085409F" w:rsidP="00CA7922">
            <w:pPr>
              <w:spacing w:after="0" w:line="240" w:lineRule="auto"/>
              <w:rPr>
                <w:rFonts w:ascii="Times New Roman" w:hAnsi="Times New Roman"/>
                <w:b/>
                <w:bCs/>
                <w:color w:val="000000"/>
                <w:sz w:val="20"/>
                <w:szCs w:val="20"/>
                <w:lang w:eastAsia="pl-PL"/>
              </w:rPr>
            </w:pPr>
            <w:r w:rsidRPr="00406C45">
              <w:rPr>
                <w:rFonts w:ascii="Times New Roman" w:hAnsi="Times New Roman"/>
                <w:b/>
                <w:bCs/>
                <w:color w:val="000000"/>
                <w:sz w:val="20"/>
                <w:szCs w:val="20"/>
                <w:lang w:eastAsia="pl-PL"/>
              </w:rPr>
              <w:t> </w:t>
            </w:r>
          </w:p>
          <w:p w14:paraId="62B296FD"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 xml:space="preserve">                                                                                                               Weryfikujący</w:t>
            </w:r>
          </w:p>
          <w:p w14:paraId="78575441" w14:textId="77777777" w:rsidR="0085409F" w:rsidRPr="00406C45" w:rsidRDefault="0085409F" w:rsidP="00CA7922">
            <w:pPr>
              <w:spacing w:after="0" w:line="240" w:lineRule="auto"/>
              <w:jc w:val="center"/>
              <w:rPr>
                <w:rFonts w:ascii="Arial" w:hAnsi="Arial" w:cs="Arial"/>
                <w:b/>
                <w:bCs/>
                <w:color w:val="000000"/>
                <w:sz w:val="20"/>
                <w:szCs w:val="20"/>
                <w:lang w:eastAsia="pl-PL"/>
              </w:rPr>
            </w:pPr>
          </w:p>
        </w:tc>
        <w:tc>
          <w:tcPr>
            <w:tcW w:w="4715" w:type="dxa"/>
            <w:tcBorders>
              <w:top w:val="nil"/>
              <w:left w:val="nil"/>
              <w:bottom w:val="single" w:sz="4" w:space="0" w:color="auto"/>
              <w:right w:val="single" w:sz="4" w:space="0" w:color="auto"/>
            </w:tcBorders>
            <w:shd w:val="clear" w:color="auto" w:fill="C0C0C0"/>
            <w:vAlign w:val="center"/>
          </w:tcPr>
          <w:p w14:paraId="4948347A" w14:textId="77777777" w:rsidR="0085409F" w:rsidRPr="00406C45" w:rsidRDefault="0085409F" w:rsidP="00CA7922">
            <w:pPr>
              <w:spacing w:before="240" w:after="0" w:line="240" w:lineRule="auto"/>
              <w:rPr>
                <w:rFonts w:ascii="Arial" w:hAnsi="Arial" w:cs="Arial"/>
                <w:b/>
                <w:color w:val="000000"/>
                <w:sz w:val="20"/>
                <w:szCs w:val="20"/>
                <w:lang w:eastAsia="pl-PL"/>
              </w:rPr>
            </w:pPr>
            <w:r w:rsidRPr="00406C45">
              <w:rPr>
                <w:rFonts w:ascii="Arial" w:hAnsi="Arial" w:cs="Arial"/>
                <w:b/>
                <w:color w:val="000000"/>
                <w:sz w:val="20"/>
                <w:szCs w:val="20"/>
                <w:lang w:eastAsia="pl-PL"/>
              </w:rPr>
              <w:t xml:space="preserve">         Sprawdzający</w:t>
            </w:r>
          </w:p>
          <w:p w14:paraId="721217B1" w14:textId="77777777" w:rsidR="0085409F" w:rsidRPr="00406C45" w:rsidRDefault="0085409F" w:rsidP="00CA7922">
            <w:pPr>
              <w:spacing w:after="0" w:line="240" w:lineRule="auto"/>
              <w:jc w:val="center"/>
              <w:rPr>
                <w:rFonts w:ascii="Arial" w:hAnsi="Arial" w:cs="Arial"/>
                <w:b/>
                <w:color w:val="000000"/>
                <w:sz w:val="20"/>
                <w:szCs w:val="20"/>
                <w:lang w:eastAsia="pl-PL"/>
              </w:rPr>
            </w:pPr>
          </w:p>
        </w:tc>
      </w:tr>
      <w:tr w:rsidR="0085409F" w:rsidRPr="00406C45" w14:paraId="06541CC4" w14:textId="77777777" w:rsidTr="00F5280F">
        <w:tblPrEx>
          <w:tblLook w:val="00A0" w:firstRow="1" w:lastRow="0" w:firstColumn="1" w:lastColumn="0" w:noHBand="0" w:noVBand="0"/>
        </w:tblPrEx>
        <w:trPr>
          <w:trHeight w:val="300"/>
        </w:trPr>
        <w:tc>
          <w:tcPr>
            <w:tcW w:w="3885" w:type="dxa"/>
            <w:gridSpan w:val="2"/>
            <w:tcBorders>
              <w:top w:val="single" w:sz="4" w:space="0" w:color="auto"/>
              <w:left w:val="single" w:sz="4" w:space="0" w:color="auto"/>
              <w:bottom w:val="single" w:sz="4" w:space="0" w:color="auto"/>
            </w:tcBorders>
            <w:shd w:val="clear" w:color="auto" w:fill="FFFFFF"/>
            <w:vAlign w:val="center"/>
          </w:tcPr>
          <w:p w14:paraId="667B727A" w14:textId="77777777" w:rsidR="0085409F" w:rsidRPr="00406C45" w:rsidRDefault="0085409F" w:rsidP="00CA7922">
            <w:pPr>
              <w:spacing w:after="0" w:line="240" w:lineRule="auto"/>
              <w:jc w:val="center"/>
              <w:rPr>
                <w:rFonts w:ascii="Times New Roman" w:hAnsi="Times New Roman"/>
                <w:b/>
                <w:bCs/>
                <w:sz w:val="20"/>
                <w:szCs w:val="20"/>
                <w:lang w:eastAsia="pl-PL"/>
              </w:rPr>
            </w:pPr>
            <w:r w:rsidRPr="00406C45">
              <w:rPr>
                <w:rFonts w:ascii="Arial" w:hAnsi="Arial" w:cs="Arial"/>
                <w:b/>
                <w:bCs/>
                <w:sz w:val="20"/>
                <w:szCs w:val="20"/>
                <w:lang w:eastAsia="pl-PL"/>
              </w:rPr>
              <w:t xml:space="preserve">Na podstawie przeprowadzonej weryfikacji operację uznaje się za zgodną z PO RYBY 2014-2020 </w:t>
            </w:r>
          </w:p>
        </w:tc>
        <w:tc>
          <w:tcPr>
            <w:tcW w:w="6784" w:type="dxa"/>
            <w:tcBorders>
              <w:top w:val="single" w:sz="4" w:space="0" w:color="auto"/>
              <w:bottom w:val="single" w:sz="4" w:space="0" w:color="auto"/>
            </w:tcBorders>
            <w:shd w:val="clear" w:color="auto" w:fill="FFFFFF"/>
            <w:vAlign w:val="center"/>
          </w:tcPr>
          <w:tbl>
            <w:tblPr>
              <w:tblW w:w="0" w:type="auto"/>
              <w:tblInd w:w="3142" w:type="dxa"/>
              <w:tblLayout w:type="fixed"/>
              <w:tblLook w:val="00A0" w:firstRow="1" w:lastRow="0" w:firstColumn="1" w:lastColumn="0" w:noHBand="0" w:noVBand="0"/>
            </w:tblPr>
            <w:tblGrid>
              <w:gridCol w:w="1043"/>
              <w:gridCol w:w="1044"/>
              <w:gridCol w:w="1044"/>
            </w:tblGrid>
            <w:tr w:rsidR="0085409F" w:rsidRPr="00406C45" w14:paraId="54DB9664" w14:textId="77777777" w:rsidTr="00CA7922">
              <w:tc>
                <w:tcPr>
                  <w:tcW w:w="1043" w:type="dxa"/>
                </w:tcPr>
                <w:p w14:paraId="28E3B1DA" w14:textId="77777777" w:rsidR="0085409F" w:rsidRPr="00406C45" w:rsidRDefault="0085409F" w:rsidP="00CA7922">
                  <w:pPr>
                    <w:spacing w:before="120"/>
                    <w:jc w:val="center"/>
                    <w:rPr>
                      <w:rFonts w:ascii="Arial" w:hAnsi="Arial" w:cs="Arial"/>
                      <w:b/>
                      <w:bCs/>
                      <w:color w:val="000000"/>
                      <w:sz w:val="20"/>
                      <w:szCs w:val="20"/>
                      <w:lang w:eastAsia="pl-PL"/>
                    </w:rPr>
                  </w:pPr>
                  <w:r w:rsidRPr="00406C45">
                    <w:rPr>
                      <w:rFonts w:ascii="Arial" w:hAnsi="Arial" w:cs="Arial"/>
                      <w:b/>
                      <w:bCs/>
                      <w:iCs/>
                      <w:color w:val="000000"/>
                      <w:sz w:val="20"/>
                      <w:szCs w:val="20"/>
                      <w:lang w:eastAsia="pl-PL"/>
                    </w:rPr>
                    <w:t>TAK</w:t>
                  </w:r>
                </w:p>
              </w:tc>
              <w:tc>
                <w:tcPr>
                  <w:tcW w:w="1044" w:type="dxa"/>
                  <w:shd w:val="clear" w:color="auto" w:fill="FFFFFF"/>
                </w:tcPr>
                <w:p w14:paraId="422AB184" w14:textId="77777777" w:rsidR="0085409F" w:rsidRPr="00406C45" w:rsidRDefault="0085409F" w:rsidP="00CA7922">
                  <w:pPr>
                    <w:spacing w:before="120"/>
                    <w:jc w:val="center"/>
                    <w:rPr>
                      <w:rFonts w:ascii="Arial" w:hAnsi="Arial" w:cs="Arial"/>
                      <w:b/>
                      <w:bCs/>
                      <w:color w:val="000000"/>
                      <w:sz w:val="20"/>
                      <w:szCs w:val="20"/>
                      <w:lang w:eastAsia="pl-PL"/>
                    </w:rPr>
                  </w:pPr>
                  <w:r w:rsidRPr="00406C45">
                    <w:rPr>
                      <w:rFonts w:ascii="Arial" w:hAnsi="Arial" w:cs="Arial"/>
                      <w:b/>
                      <w:color w:val="000000"/>
                      <w:sz w:val="20"/>
                      <w:szCs w:val="20"/>
                      <w:lang w:eastAsia="pl-PL"/>
                    </w:rPr>
                    <w:t>NIE</w:t>
                  </w:r>
                </w:p>
              </w:tc>
              <w:tc>
                <w:tcPr>
                  <w:tcW w:w="1044" w:type="dxa"/>
                </w:tcPr>
                <w:p w14:paraId="7AE8ED11" w14:textId="77777777" w:rsidR="0085409F" w:rsidRPr="00406C45" w:rsidRDefault="0085409F" w:rsidP="00CA7922">
                  <w:pPr>
                    <w:spacing w:before="120"/>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DO UZUP.</w:t>
                  </w:r>
                </w:p>
              </w:tc>
            </w:tr>
            <w:tr w:rsidR="0085409F" w:rsidRPr="00406C45" w14:paraId="1174684C" w14:textId="77777777" w:rsidTr="00CA7922">
              <w:tc>
                <w:tcPr>
                  <w:tcW w:w="1043" w:type="dxa"/>
                </w:tcPr>
                <w:p w14:paraId="072565DB" w14:textId="77777777" w:rsidR="0085409F" w:rsidRPr="00406C45" w:rsidRDefault="0085409F" w:rsidP="00CA7922">
                  <w:pPr>
                    <w:spacing w:before="120"/>
                    <w:jc w:val="center"/>
                    <w:rPr>
                      <w:rFonts w:ascii="Arial" w:hAnsi="Arial" w:cs="Arial"/>
                      <w:b/>
                      <w:bCs/>
                      <w:iCs/>
                      <w:color w:val="000000"/>
                      <w:sz w:val="20"/>
                      <w:szCs w:val="20"/>
                      <w:lang w:eastAsia="pl-PL"/>
                    </w:rPr>
                  </w:pPr>
                  <w:r w:rsidRPr="00406C45">
                    <w:rPr>
                      <w:rFonts w:ascii="Arial" w:hAnsi="Arial" w:cs="Arial"/>
                      <w:b/>
                      <w:bCs/>
                      <w:color w:val="000000"/>
                      <w:sz w:val="52"/>
                      <w:szCs w:val="52"/>
                      <w:lang w:eastAsia="pl-PL"/>
                    </w:rPr>
                    <w:t>□</w:t>
                  </w:r>
                </w:p>
              </w:tc>
              <w:tc>
                <w:tcPr>
                  <w:tcW w:w="1044" w:type="dxa"/>
                </w:tcPr>
                <w:p w14:paraId="40C128C6"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c>
                <w:tcPr>
                  <w:tcW w:w="1044" w:type="dxa"/>
                  <w:shd w:val="clear" w:color="auto" w:fill="FFFFFF"/>
                </w:tcPr>
                <w:p w14:paraId="4D45FFD5" w14:textId="77777777" w:rsidR="0085409F" w:rsidRPr="00406C45" w:rsidRDefault="0085409F" w:rsidP="00CA7922">
                  <w:pPr>
                    <w:spacing w:before="120"/>
                    <w:jc w:val="center"/>
                    <w:rPr>
                      <w:rFonts w:ascii="Arial" w:hAnsi="Arial" w:cs="Arial"/>
                      <w:b/>
                      <w:bCs/>
                      <w:color w:val="000000"/>
                      <w:sz w:val="20"/>
                      <w:szCs w:val="20"/>
                      <w:lang w:eastAsia="pl-PL"/>
                    </w:rPr>
                  </w:pPr>
                  <w:r w:rsidRPr="00406C45">
                    <w:rPr>
                      <w:rFonts w:ascii="Arial" w:hAnsi="Arial" w:cs="Arial"/>
                      <w:b/>
                      <w:bCs/>
                      <w:color w:val="000000"/>
                      <w:sz w:val="52"/>
                      <w:szCs w:val="52"/>
                      <w:lang w:eastAsia="pl-PL"/>
                    </w:rPr>
                    <w:t>□</w:t>
                  </w:r>
                </w:p>
              </w:tc>
            </w:tr>
          </w:tbl>
          <w:p w14:paraId="39D1DDE3" w14:textId="77777777" w:rsidR="0085409F" w:rsidRPr="00406C45" w:rsidRDefault="0085409F" w:rsidP="00CA7922">
            <w:pPr>
              <w:spacing w:before="120" w:after="0" w:line="240" w:lineRule="auto"/>
              <w:jc w:val="center"/>
              <w:rPr>
                <w:rFonts w:ascii="Arial" w:hAnsi="Arial" w:cs="Arial"/>
                <w:b/>
                <w:bCs/>
                <w:color w:val="000000"/>
                <w:sz w:val="20"/>
                <w:szCs w:val="20"/>
                <w:lang w:eastAsia="pl-PL"/>
              </w:rPr>
            </w:pPr>
          </w:p>
        </w:tc>
        <w:tc>
          <w:tcPr>
            <w:tcW w:w="4715" w:type="dxa"/>
            <w:tcBorders>
              <w:top w:val="single" w:sz="4" w:space="0" w:color="auto"/>
              <w:bottom w:val="single" w:sz="4" w:space="0" w:color="auto"/>
              <w:right w:val="single" w:sz="4" w:space="0" w:color="auto"/>
            </w:tcBorders>
            <w:shd w:val="clear" w:color="auto" w:fill="FFFFFF"/>
            <w:vAlign w:val="center"/>
          </w:tcPr>
          <w:tbl>
            <w:tblPr>
              <w:tblW w:w="0" w:type="auto"/>
              <w:tblLayout w:type="fixed"/>
              <w:tblLook w:val="00A0" w:firstRow="1" w:lastRow="0" w:firstColumn="1" w:lastColumn="0" w:noHBand="0" w:noVBand="0"/>
            </w:tblPr>
            <w:tblGrid>
              <w:gridCol w:w="756"/>
              <w:gridCol w:w="992"/>
              <w:gridCol w:w="992"/>
            </w:tblGrid>
            <w:tr w:rsidR="0085409F" w:rsidRPr="00406C45" w14:paraId="591FD3C1" w14:textId="77777777" w:rsidTr="00CA7922">
              <w:tc>
                <w:tcPr>
                  <w:tcW w:w="756" w:type="dxa"/>
                </w:tcPr>
                <w:p w14:paraId="433A22BC"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color w:val="000000"/>
                      <w:sz w:val="20"/>
                      <w:szCs w:val="20"/>
                      <w:lang w:eastAsia="pl-PL"/>
                    </w:rPr>
                    <w:t>TAK</w:t>
                  </w:r>
                </w:p>
              </w:tc>
              <w:tc>
                <w:tcPr>
                  <w:tcW w:w="992" w:type="dxa"/>
                </w:tcPr>
                <w:p w14:paraId="285354E6"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color w:val="000000"/>
                      <w:sz w:val="20"/>
                      <w:szCs w:val="20"/>
                      <w:lang w:eastAsia="pl-PL"/>
                    </w:rPr>
                    <w:t>NIE</w:t>
                  </w:r>
                </w:p>
              </w:tc>
              <w:tc>
                <w:tcPr>
                  <w:tcW w:w="992" w:type="dxa"/>
                </w:tcPr>
                <w:p w14:paraId="1FECC3CA"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color w:val="000000"/>
                      <w:sz w:val="20"/>
                      <w:szCs w:val="20"/>
                      <w:lang w:eastAsia="pl-PL"/>
                    </w:rPr>
                    <w:t>DO UZUP.</w:t>
                  </w:r>
                </w:p>
              </w:tc>
            </w:tr>
            <w:tr w:rsidR="0085409F" w:rsidRPr="00406C45" w14:paraId="121A4480" w14:textId="77777777" w:rsidTr="00CA7922">
              <w:tc>
                <w:tcPr>
                  <w:tcW w:w="756" w:type="dxa"/>
                </w:tcPr>
                <w:p w14:paraId="350B75DF"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c>
                <w:tcPr>
                  <w:tcW w:w="992" w:type="dxa"/>
                </w:tcPr>
                <w:p w14:paraId="13B5AEED"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c>
                <w:tcPr>
                  <w:tcW w:w="992" w:type="dxa"/>
                </w:tcPr>
                <w:p w14:paraId="3C047571" w14:textId="77777777" w:rsidR="0085409F" w:rsidRPr="00406C45" w:rsidRDefault="0085409F" w:rsidP="00CA7922">
                  <w:pPr>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r>
          </w:tbl>
          <w:p w14:paraId="14C28AD0" w14:textId="77777777" w:rsidR="0085409F" w:rsidRPr="00406C45" w:rsidRDefault="0085409F" w:rsidP="00CA7922">
            <w:pPr>
              <w:spacing w:before="120" w:after="0" w:line="240" w:lineRule="auto"/>
              <w:jc w:val="center"/>
              <w:rPr>
                <w:rFonts w:ascii="Arial" w:hAnsi="Arial" w:cs="Arial"/>
                <w:b/>
                <w:color w:val="000000"/>
                <w:sz w:val="20"/>
                <w:szCs w:val="20"/>
                <w:lang w:eastAsia="pl-PL"/>
              </w:rPr>
            </w:pPr>
          </w:p>
        </w:tc>
      </w:tr>
      <w:tr w:rsidR="0085409F" w:rsidRPr="00406C45" w14:paraId="2CC8CB46" w14:textId="77777777" w:rsidTr="00F5280F">
        <w:tblPrEx>
          <w:tblLook w:val="00A0" w:firstRow="1" w:lastRow="0" w:firstColumn="1" w:lastColumn="0" w:noHBand="0" w:noVBand="0"/>
        </w:tblPrEx>
        <w:trPr>
          <w:trHeight w:val="504"/>
        </w:trPr>
        <w:tc>
          <w:tcPr>
            <w:tcW w:w="15384" w:type="dxa"/>
            <w:gridSpan w:val="4"/>
            <w:tcBorders>
              <w:top w:val="single" w:sz="4" w:space="0" w:color="auto"/>
              <w:left w:val="single" w:sz="4" w:space="0" w:color="auto"/>
              <w:bottom w:val="single" w:sz="4" w:space="0" w:color="auto"/>
              <w:right w:val="single" w:sz="4" w:space="0" w:color="auto"/>
            </w:tcBorders>
            <w:shd w:val="clear" w:color="auto" w:fill="C0C0C0"/>
          </w:tcPr>
          <w:p w14:paraId="63E03E74" w14:textId="77777777" w:rsidR="0085409F" w:rsidRPr="00406C45" w:rsidRDefault="0085409F" w:rsidP="00CA7922">
            <w:pPr>
              <w:spacing w:after="0" w:line="240" w:lineRule="auto"/>
              <w:rPr>
                <w:rFonts w:ascii="Arial" w:hAnsi="Arial" w:cs="Arial"/>
                <w:b/>
                <w:bCs/>
                <w:i/>
                <w:iCs/>
                <w:color w:val="000000"/>
                <w:sz w:val="20"/>
                <w:szCs w:val="20"/>
                <w:lang w:eastAsia="pl-PL"/>
              </w:rPr>
            </w:pPr>
            <w:r w:rsidRPr="00406C45">
              <w:rPr>
                <w:rFonts w:ascii="Arial" w:hAnsi="Arial" w:cs="Arial"/>
                <w:b/>
                <w:bCs/>
                <w:i/>
                <w:iCs/>
                <w:color w:val="000000"/>
                <w:sz w:val="20"/>
                <w:szCs w:val="20"/>
                <w:vertAlign w:val="superscript"/>
                <w:lang w:eastAsia="pl-PL"/>
              </w:rPr>
              <w:t>1)</w:t>
            </w:r>
            <w:r w:rsidRPr="00406C45">
              <w:rPr>
                <w:rFonts w:ascii="Arial" w:hAnsi="Arial" w:cs="Arial"/>
                <w:i/>
                <w:iCs/>
                <w:color w:val="000000"/>
                <w:sz w:val="20"/>
                <w:szCs w:val="20"/>
                <w:lang w:eastAsia="pl-PL"/>
              </w:rPr>
              <w:t xml:space="preserve">Zaznaczenie pola "NIE" oznacza, że co najmniej jeden z wymienionych w części A3 warunków nie został spełniony i operacja nie zostanie wybrana do dofinansowania </w:t>
            </w:r>
          </w:p>
        </w:tc>
      </w:tr>
      <w:tr w:rsidR="0085409F" w:rsidRPr="00406C45" w14:paraId="420B7464" w14:textId="77777777" w:rsidTr="00F5280F">
        <w:tblPrEx>
          <w:tblCellMar>
            <w:left w:w="108" w:type="dxa"/>
            <w:right w:w="108" w:type="dxa"/>
          </w:tblCellMar>
          <w:tblLook w:val="00A0" w:firstRow="1" w:lastRow="0" w:firstColumn="1" w:lastColumn="0" w:noHBand="0" w:noVBand="0"/>
        </w:tblPrEx>
        <w:trPr>
          <w:trHeight w:val="285"/>
        </w:trPr>
        <w:tc>
          <w:tcPr>
            <w:tcW w:w="15384" w:type="dxa"/>
            <w:gridSpan w:val="4"/>
            <w:tcBorders>
              <w:top w:val="single" w:sz="4" w:space="0" w:color="auto"/>
              <w:left w:val="single" w:sz="4" w:space="0" w:color="auto"/>
              <w:bottom w:val="single" w:sz="4" w:space="0" w:color="auto"/>
              <w:right w:val="single" w:sz="4" w:space="0" w:color="auto"/>
            </w:tcBorders>
            <w:shd w:val="clear" w:color="auto" w:fill="C0C0C0"/>
          </w:tcPr>
          <w:p w14:paraId="2E2AFBD2"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Zweryfikował (pracownik biura LGD):</w:t>
            </w:r>
          </w:p>
        </w:tc>
      </w:tr>
      <w:tr w:rsidR="0085409F" w:rsidRPr="00406C45" w14:paraId="66CE46C6" w14:textId="77777777" w:rsidTr="00F5280F">
        <w:tblPrEx>
          <w:tblCellMar>
            <w:left w:w="108" w:type="dxa"/>
            <w:right w:w="108" w:type="dxa"/>
          </w:tblCellMar>
          <w:tblLook w:val="00A0" w:firstRow="1" w:lastRow="0" w:firstColumn="1" w:lastColumn="0" w:noHBand="0" w:noVBand="0"/>
        </w:tblPrEx>
        <w:trPr>
          <w:trHeight w:val="571"/>
        </w:trPr>
        <w:tc>
          <w:tcPr>
            <w:tcW w:w="2349" w:type="dxa"/>
            <w:tcBorders>
              <w:top w:val="single" w:sz="4" w:space="0" w:color="auto"/>
              <w:left w:val="single" w:sz="4" w:space="0" w:color="auto"/>
              <w:bottom w:val="single" w:sz="4" w:space="0" w:color="auto"/>
              <w:right w:val="single" w:sz="4" w:space="0" w:color="auto"/>
            </w:tcBorders>
          </w:tcPr>
          <w:p w14:paraId="4C7CF6A5"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Imię i nazwisko Weryfikującego</w:t>
            </w:r>
          </w:p>
        </w:tc>
        <w:tc>
          <w:tcPr>
            <w:tcW w:w="13035" w:type="dxa"/>
            <w:gridSpan w:val="3"/>
            <w:tcBorders>
              <w:top w:val="single" w:sz="4" w:space="0" w:color="auto"/>
              <w:left w:val="single" w:sz="4" w:space="0" w:color="auto"/>
              <w:bottom w:val="single" w:sz="4" w:space="0" w:color="auto"/>
              <w:right w:val="single" w:sz="4" w:space="0" w:color="auto"/>
            </w:tcBorders>
          </w:tcPr>
          <w:p w14:paraId="710EFB5E"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 </w:t>
            </w:r>
          </w:p>
        </w:tc>
      </w:tr>
      <w:tr w:rsidR="0085409F" w:rsidRPr="00406C45" w14:paraId="06620E35" w14:textId="77777777" w:rsidTr="00F5280F">
        <w:tblPrEx>
          <w:tblCellMar>
            <w:left w:w="108" w:type="dxa"/>
            <w:right w:w="108" w:type="dxa"/>
          </w:tblCellMar>
          <w:tblLook w:val="00A0" w:firstRow="1" w:lastRow="0" w:firstColumn="1" w:lastColumn="0" w:noHBand="0" w:noVBand="0"/>
        </w:tblPrEx>
        <w:trPr>
          <w:trHeight w:val="521"/>
        </w:trPr>
        <w:tc>
          <w:tcPr>
            <w:tcW w:w="15384" w:type="dxa"/>
            <w:gridSpan w:val="4"/>
            <w:tcBorders>
              <w:top w:val="single" w:sz="4" w:space="0" w:color="auto"/>
              <w:left w:val="single" w:sz="4" w:space="0" w:color="auto"/>
              <w:bottom w:val="single" w:sz="4" w:space="0" w:color="auto"/>
              <w:right w:val="single" w:sz="4" w:space="0" w:color="auto"/>
            </w:tcBorders>
          </w:tcPr>
          <w:p w14:paraId="127DFD10"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Uwagi:</w:t>
            </w:r>
          </w:p>
        </w:tc>
      </w:tr>
      <w:tr w:rsidR="0085409F" w:rsidRPr="00406C45" w14:paraId="6F44E748" w14:textId="77777777" w:rsidTr="00F5280F">
        <w:tblPrEx>
          <w:tblCellMar>
            <w:left w:w="108" w:type="dxa"/>
            <w:right w:w="108" w:type="dxa"/>
          </w:tblCellMar>
          <w:tblLook w:val="00A0" w:firstRow="1" w:lastRow="0" w:firstColumn="1" w:lastColumn="0" w:noHBand="0" w:noVBand="0"/>
        </w:tblPrEx>
        <w:trPr>
          <w:trHeight w:val="463"/>
        </w:trPr>
        <w:tc>
          <w:tcPr>
            <w:tcW w:w="2349" w:type="dxa"/>
            <w:tcBorders>
              <w:top w:val="single" w:sz="4" w:space="0" w:color="auto"/>
              <w:left w:val="single" w:sz="4" w:space="0" w:color="auto"/>
              <w:bottom w:val="single" w:sz="4" w:space="0" w:color="auto"/>
              <w:right w:val="single" w:sz="4" w:space="0" w:color="auto"/>
            </w:tcBorders>
          </w:tcPr>
          <w:p w14:paraId="7AC7ADFD"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Data i podpis</w:t>
            </w:r>
          </w:p>
        </w:tc>
        <w:tc>
          <w:tcPr>
            <w:tcW w:w="13035" w:type="dxa"/>
            <w:gridSpan w:val="3"/>
            <w:tcBorders>
              <w:top w:val="single" w:sz="4" w:space="0" w:color="auto"/>
              <w:left w:val="single" w:sz="4" w:space="0" w:color="auto"/>
              <w:bottom w:val="single" w:sz="4" w:space="0" w:color="auto"/>
              <w:right w:val="single" w:sz="4" w:space="0" w:color="auto"/>
            </w:tcBorders>
          </w:tcPr>
          <w:p w14:paraId="596ABF97" w14:textId="77777777" w:rsidR="0085409F" w:rsidRPr="00406C45" w:rsidRDefault="0085409F" w:rsidP="00CA7922">
            <w:pPr>
              <w:spacing w:after="0" w:line="240" w:lineRule="auto"/>
              <w:jc w:val="center"/>
              <w:rPr>
                <w:rFonts w:ascii="Arial" w:hAnsi="Arial" w:cs="Arial"/>
                <w:color w:val="000000"/>
                <w:sz w:val="20"/>
                <w:szCs w:val="20"/>
                <w:lang w:eastAsia="pl-PL"/>
              </w:rPr>
            </w:pPr>
            <w:r w:rsidRPr="00406C45">
              <w:rPr>
                <w:rFonts w:ascii="Arial" w:hAnsi="Arial" w:cs="Arial"/>
                <w:color w:val="000000"/>
                <w:sz w:val="20"/>
                <w:szCs w:val="20"/>
                <w:lang w:eastAsia="pl-PL"/>
              </w:rPr>
              <w:t> </w:t>
            </w:r>
          </w:p>
        </w:tc>
      </w:tr>
      <w:tr w:rsidR="0085409F" w:rsidRPr="00406C45" w14:paraId="0F95F9CA" w14:textId="77777777" w:rsidTr="00F5280F">
        <w:tblPrEx>
          <w:tblCellMar>
            <w:left w:w="108" w:type="dxa"/>
            <w:right w:w="108" w:type="dxa"/>
          </w:tblCellMar>
          <w:tblLook w:val="00A0" w:firstRow="1" w:lastRow="0" w:firstColumn="1" w:lastColumn="0" w:noHBand="0" w:noVBand="0"/>
        </w:tblPrEx>
        <w:trPr>
          <w:trHeight w:val="279"/>
        </w:trPr>
        <w:tc>
          <w:tcPr>
            <w:tcW w:w="15384" w:type="dxa"/>
            <w:gridSpan w:val="4"/>
            <w:tcBorders>
              <w:top w:val="single" w:sz="4" w:space="0" w:color="auto"/>
              <w:left w:val="single" w:sz="4" w:space="0" w:color="auto"/>
              <w:bottom w:val="single" w:sz="4" w:space="0" w:color="auto"/>
              <w:right w:val="single" w:sz="4" w:space="0" w:color="auto"/>
            </w:tcBorders>
            <w:shd w:val="clear" w:color="auto" w:fill="C0C0C0"/>
          </w:tcPr>
          <w:p w14:paraId="4169B6C8" w14:textId="77777777" w:rsidR="0085409F" w:rsidRPr="00406C45" w:rsidRDefault="0085409F" w:rsidP="00CA792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Sprawdził (pracownik biura LGD):</w:t>
            </w:r>
          </w:p>
        </w:tc>
      </w:tr>
      <w:tr w:rsidR="0085409F" w:rsidRPr="00406C45" w14:paraId="0DA1FF3A" w14:textId="77777777" w:rsidTr="00F5280F">
        <w:tblPrEx>
          <w:tblCellMar>
            <w:left w:w="108" w:type="dxa"/>
            <w:right w:w="108" w:type="dxa"/>
          </w:tblCellMar>
          <w:tblLook w:val="00A0" w:firstRow="1" w:lastRow="0" w:firstColumn="1" w:lastColumn="0" w:noHBand="0" w:noVBand="0"/>
        </w:tblPrEx>
        <w:trPr>
          <w:trHeight w:val="653"/>
        </w:trPr>
        <w:tc>
          <w:tcPr>
            <w:tcW w:w="2349" w:type="dxa"/>
            <w:tcBorders>
              <w:top w:val="single" w:sz="4" w:space="0" w:color="auto"/>
              <w:left w:val="single" w:sz="4" w:space="0" w:color="auto"/>
              <w:bottom w:val="single" w:sz="4" w:space="0" w:color="auto"/>
              <w:right w:val="single" w:sz="4" w:space="0" w:color="auto"/>
            </w:tcBorders>
          </w:tcPr>
          <w:p w14:paraId="079C79C7"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Imię i nazwisko Sprawdzającego</w:t>
            </w:r>
          </w:p>
        </w:tc>
        <w:tc>
          <w:tcPr>
            <w:tcW w:w="13035" w:type="dxa"/>
            <w:gridSpan w:val="3"/>
            <w:tcBorders>
              <w:top w:val="single" w:sz="4" w:space="0" w:color="auto"/>
              <w:left w:val="single" w:sz="4" w:space="0" w:color="auto"/>
              <w:bottom w:val="single" w:sz="4" w:space="0" w:color="auto"/>
              <w:right w:val="single" w:sz="4" w:space="0" w:color="auto"/>
            </w:tcBorders>
          </w:tcPr>
          <w:p w14:paraId="18F86E09" w14:textId="77777777" w:rsidR="0085409F" w:rsidRPr="00406C45" w:rsidRDefault="0085409F" w:rsidP="00CA7922">
            <w:pPr>
              <w:spacing w:after="0" w:line="240" w:lineRule="auto"/>
              <w:jc w:val="center"/>
              <w:rPr>
                <w:rFonts w:ascii="Arial" w:hAnsi="Arial" w:cs="Arial"/>
                <w:color w:val="000000"/>
                <w:sz w:val="20"/>
                <w:szCs w:val="20"/>
                <w:lang w:eastAsia="pl-PL"/>
              </w:rPr>
            </w:pPr>
            <w:r w:rsidRPr="00406C45">
              <w:rPr>
                <w:rFonts w:ascii="Arial" w:hAnsi="Arial" w:cs="Arial"/>
                <w:color w:val="000000"/>
                <w:sz w:val="20"/>
                <w:szCs w:val="20"/>
                <w:lang w:eastAsia="pl-PL"/>
              </w:rPr>
              <w:t> </w:t>
            </w:r>
          </w:p>
        </w:tc>
      </w:tr>
      <w:tr w:rsidR="0085409F" w:rsidRPr="00406C45" w14:paraId="2EA346FB" w14:textId="77777777" w:rsidTr="00F5280F">
        <w:tblPrEx>
          <w:tblCellMar>
            <w:left w:w="108" w:type="dxa"/>
            <w:right w:w="108" w:type="dxa"/>
          </w:tblCellMar>
          <w:tblLook w:val="00A0" w:firstRow="1" w:lastRow="0" w:firstColumn="1" w:lastColumn="0" w:noHBand="0" w:noVBand="0"/>
        </w:tblPrEx>
        <w:trPr>
          <w:trHeight w:val="541"/>
        </w:trPr>
        <w:tc>
          <w:tcPr>
            <w:tcW w:w="15384" w:type="dxa"/>
            <w:gridSpan w:val="4"/>
            <w:tcBorders>
              <w:top w:val="single" w:sz="4" w:space="0" w:color="auto"/>
              <w:left w:val="single" w:sz="4" w:space="0" w:color="auto"/>
              <w:bottom w:val="single" w:sz="4" w:space="0" w:color="auto"/>
              <w:right w:val="single" w:sz="4" w:space="0" w:color="auto"/>
            </w:tcBorders>
          </w:tcPr>
          <w:p w14:paraId="1AC91124" w14:textId="77777777" w:rsidR="0085409F" w:rsidRPr="00406C45" w:rsidRDefault="0085409F" w:rsidP="00CA792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Uwagi:</w:t>
            </w:r>
          </w:p>
        </w:tc>
      </w:tr>
      <w:tr w:rsidR="0085409F" w:rsidRPr="00406C45" w14:paraId="08687B3B" w14:textId="77777777" w:rsidTr="00F5280F">
        <w:tblPrEx>
          <w:tblCellMar>
            <w:left w:w="108" w:type="dxa"/>
            <w:right w:w="108" w:type="dxa"/>
          </w:tblCellMar>
          <w:tblLook w:val="00A0" w:firstRow="1" w:lastRow="0" w:firstColumn="1" w:lastColumn="0" w:noHBand="0" w:noVBand="0"/>
        </w:tblPrEx>
        <w:trPr>
          <w:trHeight w:val="361"/>
        </w:trPr>
        <w:tc>
          <w:tcPr>
            <w:tcW w:w="2349" w:type="dxa"/>
            <w:tcBorders>
              <w:top w:val="single" w:sz="4" w:space="0" w:color="auto"/>
              <w:left w:val="single" w:sz="4" w:space="0" w:color="auto"/>
              <w:bottom w:val="single" w:sz="4" w:space="0" w:color="auto"/>
              <w:right w:val="single" w:sz="4" w:space="0" w:color="auto"/>
            </w:tcBorders>
          </w:tcPr>
          <w:p w14:paraId="48E6C7CD" w14:textId="77777777" w:rsidR="0085409F" w:rsidRPr="00406C45" w:rsidRDefault="0085409F" w:rsidP="00CA7922">
            <w:pPr>
              <w:spacing w:after="0" w:line="240" w:lineRule="auto"/>
              <w:rPr>
                <w:rFonts w:ascii="Arial" w:hAnsi="Arial"/>
                <w:color w:val="000000"/>
                <w:sz w:val="20"/>
              </w:rPr>
            </w:pPr>
            <w:r w:rsidRPr="00406C45">
              <w:rPr>
                <w:rFonts w:ascii="Arial" w:hAnsi="Arial" w:cs="Arial"/>
                <w:color w:val="000000"/>
                <w:sz w:val="20"/>
                <w:szCs w:val="20"/>
                <w:lang w:eastAsia="pl-PL"/>
              </w:rPr>
              <w:t>Data i podpis</w:t>
            </w:r>
          </w:p>
        </w:tc>
        <w:tc>
          <w:tcPr>
            <w:tcW w:w="13035" w:type="dxa"/>
            <w:gridSpan w:val="3"/>
            <w:tcBorders>
              <w:top w:val="single" w:sz="4" w:space="0" w:color="auto"/>
              <w:left w:val="single" w:sz="4" w:space="0" w:color="auto"/>
              <w:bottom w:val="single" w:sz="4" w:space="0" w:color="auto"/>
              <w:right w:val="single" w:sz="4" w:space="0" w:color="auto"/>
            </w:tcBorders>
            <w:vAlign w:val="center"/>
          </w:tcPr>
          <w:p w14:paraId="588BDB4A" w14:textId="77777777" w:rsidR="0085409F" w:rsidRPr="00406C45" w:rsidRDefault="0085409F" w:rsidP="00CA7922">
            <w:pPr>
              <w:spacing w:after="0" w:line="240" w:lineRule="auto"/>
              <w:jc w:val="center"/>
              <w:rPr>
                <w:rFonts w:ascii="Arial" w:hAnsi="Arial"/>
                <w:color w:val="000000"/>
                <w:sz w:val="20"/>
              </w:rPr>
            </w:pPr>
            <w:r w:rsidRPr="00406C45">
              <w:rPr>
                <w:rFonts w:ascii="Arial" w:hAnsi="Arial"/>
                <w:color w:val="000000"/>
                <w:sz w:val="20"/>
              </w:rPr>
              <w:t> </w:t>
            </w:r>
          </w:p>
        </w:tc>
      </w:tr>
    </w:tbl>
    <w:p w14:paraId="2B4C35A4" w14:textId="77777777" w:rsidR="0085409F" w:rsidRPr="00406C45" w:rsidRDefault="0085409F" w:rsidP="0085409F">
      <w:pPr>
        <w:rPr>
          <w:rFonts w:ascii="Arial" w:hAnsi="Arial"/>
          <w:sz w:val="2"/>
          <w:szCs w:val="2"/>
        </w:rPr>
        <w:sectPr w:rsidR="0085409F" w:rsidRPr="00406C45" w:rsidSect="00F5280F">
          <w:pgSz w:w="16838" w:h="11906" w:orient="landscape"/>
          <w:pgMar w:top="1418" w:right="1106" w:bottom="1418" w:left="1418" w:header="709" w:footer="709" w:gutter="0"/>
          <w:cols w:space="708"/>
          <w:docGrid w:linePitch="360"/>
        </w:sectPr>
      </w:pPr>
    </w:p>
    <w:p w14:paraId="25B298B1" w14:textId="77777777" w:rsidR="0085409F" w:rsidRPr="00406C45" w:rsidRDefault="0085409F" w:rsidP="0085409F">
      <w:pPr>
        <w:spacing w:after="0" w:line="240" w:lineRule="auto"/>
        <w:rPr>
          <w:rFonts w:ascii="Arial" w:hAnsi="Arial" w:cs="Arial"/>
          <w:sz w:val="20"/>
          <w:szCs w:val="20"/>
        </w:rPr>
      </w:pPr>
    </w:p>
    <w:p w14:paraId="4F98760C" w14:textId="77777777" w:rsidR="005D18DB" w:rsidRPr="00406C45" w:rsidRDefault="005D18DB" w:rsidP="005D18DB">
      <w:pPr>
        <w:rPr>
          <w:rFonts w:ascii="Arial" w:hAnsi="Arial" w:cs="Arial"/>
          <w:sz w:val="2"/>
          <w:szCs w:val="2"/>
        </w:rPr>
      </w:pPr>
      <w:bookmarkStart w:id="6" w:name="_Toc437640223"/>
      <w:bookmarkStart w:id="7" w:name="_Toc459224296"/>
      <w:bookmarkStart w:id="8" w:name="_Toc437640222"/>
      <w:bookmarkStart w:id="9" w:name="_Toc459224295"/>
    </w:p>
    <w:p w14:paraId="26F58998" w14:textId="77777777" w:rsidR="001D4714" w:rsidRPr="00406C45" w:rsidRDefault="001D4714" w:rsidP="001D4714">
      <w:pPr>
        <w:spacing w:after="0"/>
        <w:rPr>
          <w:vanish/>
        </w:rPr>
      </w:pPr>
    </w:p>
    <w:tbl>
      <w:tblPr>
        <w:tblpPr w:leftFromText="141" w:rightFromText="141" w:horzAnchor="margin" w:tblpX="-641" w:tblpY="469"/>
        <w:tblW w:w="15663" w:type="dxa"/>
        <w:tblLayout w:type="fixed"/>
        <w:tblCellMar>
          <w:left w:w="70" w:type="dxa"/>
          <w:right w:w="70" w:type="dxa"/>
        </w:tblCellMar>
        <w:tblLook w:val="04A0" w:firstRow="1" w:lastRow="0" w:firstColumn="1" w:lastColumn="0" w:noHBand="0" w:noVBand="1"/>
      </w:tblPr>
      <w:tblGrid>
        <w:gridCol w:w="6306"/>
        <w:gridCol w:w="3286"/>
        <w:gridCol w:w="6071"/>
      </w:tblGrid>
      <w:tr w:rsidR="001D4714" w:rsidRPr="00406C45" w14:paraId="540DC80B" w14:textId="77777777" w:rsidTr="00614D42">
        <w:trPr>
          <w:trHeight w:val="300"/>
        </w:trPr>
        <w:tc>
          <w:tcPr>
            <w:tcW w:w="15663"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14:paraId="34AC60E4" w14:textId="77777777" w:rsidR="001D4714" w:rsidRPr="00406C45" w:rsidRDefault="002B5C62" w:rsidP="00614D42">
            <w:pPr>
              <w:spacing w:before="240" w:after="0" w:line="240" w:lineRule="auto"/>
              <w:jc w:val="center"/>
              <w:rPr>
                <w:rFonts w:ascii="Arial" w:hAnsi="Arial" w:cs="Arial"/>
                <w:b/>
                <w:color w:val="000000"/>
                <w:sz w:val="20"/>
                <w:szCs w:val="20"/>
                <w:lang w:eastAsia="pl-PL"/>
              </w:rPr>
            </w:pPr>
            <w:r w:rsidRPr="00406C45">
              <w:rPr>
                <w:rFonts w:ascii="Arial" w:hAnsi="Arial" w:cs="Arial"/>
                <w:b/>
                <w:color w:val="000000"/>
                <w:sz w:val="20"/>
                <w:szCs w:val="20"/>
                <w:lang w:eastAsia="pl-PL"/>
              </w:rPr>
              <w:t>Ostateczny wynik weryfikacji zgodności operacji z PO RYBY 2014-2020</w:t>
            </w:r>
          </w:p>
        </w:tc>
      </w:tr>
      <w:tr w:rsidR="001D4714" w:rsidRPr="00406C45" w14:paraId="6F6665B9" w14:textId="77777777" w:rsidTr="00614D42">
        <w:trPr>
          <w:trHeight w:val="300"/>
        </w:trPr>
        <w:tc>
          <w:tcPr>
            <w:tcW w:w="9592" w:type="dxa"/>
            <w:gridSpan w:val="2"/>
            <w:tcBorders>
              <w:top w:val="nil"/>
              <w:left w:val="single" w:sz="4" w:space="0" w:color="000000"/>
              <w:bottom w:val="single" w:sz="4" w:space="0" w:color="auto"/>
            </w:tcBorders>
            <w:shd w:val="clear" w:color="auto" w:fill="C0C0C0"/>
            <w:vAlign w:val="center"/>
            <w:hideMark/>
          </w:tcPr>
          <w:p w14:paraId="2FC03732" w14:textId="77777777" w:rsidR="001D4714" w:rsidRPr="00406C45" w:rsidRDefault="00623525" w:rsidP="00614D42">
            <w:pPr>
              <w:spacing w:after="0" w:line="240" w:lineRule="auto"/>
              <w:rPr>
                <w:rFonts w:ascii="Times New Roman" w:hAnsi="Times New Roman"/>
                <w:b/>
                <w:bCs/>
                <w:color w:val="000000"/>
                <w:sz w:val="20"/>
                <w:szCs w:val="20"/>
                <w:lang w:eastAsia="pl-PL"/>
              </w:rPr>
            </w:pPr>
            <w:r w:rsidRPr="00406C45">
              <w:rPr>
                <w:rFonts w:ascii="Times New Roman" w:hAnsi="Times New Roman"/>
                <w:b/>
                <w:bCs/>
                <w:color w:val="000000"/>
                <w:sz w:val="20"/>
                <w:szCs w:val="20"/>
                <w:lang w:eastAsia="pl-PL"/>
              </w:rPr>
              <w:t> </w:t>
            </w:r>
          </w:p>
          <w:p w14:paraId="7C1253E6" w14:textId="77777777" w:rsidR="001D4714" w:rsidRPr="00406C45" w:rsidRDefault="00623525" w:rsidP="00614D4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 xml:space="preserve">                                                                                        Weryfikujący</w:t>
            </w:r>
          </w:p>
          <w:p w14:paraId="66299D7B" w14:textId="77777777" w:rsidR="001D4714" w:rsidRPr="00406C45" w:rsidRDefault="001D4714" w:rsidP="00614D42">
            <w:pPr>
              <w:spacing w:after="0" w:line="240" w:lineRule="auto"/>
              <w:jc w:val="center"/>
              <w:rPr>
                <w:rFonts w:ascii="Arial" w:hAnsi="Arial" w:cs="Arial"/>
                <w:b/>
                <w:bCs/>
                <w:color w:val="000000"/>
                <w:sz w:val="20"/>
                <w:szCs w:val="20"/>
                <w:lang w:eastAsia="pl-PL"/>
              </w:rPr>
            </w:pPr>
          </w:p>
        </w:tc>
        <w:tc>
          <w:tcPr>
            <w:tcW w:w="6071" w:type="dxa"/>
            <w:tcBorders>
              <w:top w:val="nil"/>
              <w:left w:val="nil"/>
              <w:bottom w:val="single" w:sz="4" w:space="0" w:color="auto"/>
              <w:right w:val="single" w:sz="4" w:space="0" w:color="auto"/>
            </w:tcBorders>
            <w:shd w:val="clear" w:color="auto" w:fill="C0C0C0"/>
            <w:vAlign w:val="center"/>
            <w:hideMark/>
          </w:tcPr>
          <w:p w14:paraId="658B6C7F" w14:textId="77777777" w:rsidR="001D4714" w:rsidRPr="00406C45" w:rsidRDefault="00623525" w:rsidP="00614D42">
            <w:pPr>
              <w:spacing w:before="240" w:after="0" w:line="240" w:lineRule="auto"/>
              <w:rPr>
                <w:rFonts w:ascii="Arial" w:hAnsi="Arial" w:cs="Arial"/>
                <w:b/>
                <w:color w:val="000000"/>
                <w:sz w:val="20"/>
                <w:szCs w:val="20"/>
                <w:lang w:eastAsia="pl-PL"/>
              </w:rPr>
            </w:pPr>
            <w:r w:rsidRPr="00406C45">
              <w:rPr>
                <w:rFonts w:ascii="Arial" w:hAnsi="Arial" w:cs="Arial"/>
                <w:b/>
                <w:color w:val="000000"/>
                <w:sz w:val="20"/>
                <w:szCs w:val="20"/>
                <w:lang w:eastAsia="pl-PL"/>
              </w:rPr>
              <w:t xml:space="preserve">   Sprawdzający</w:t>
            </w:r>
          </w:p>
          <w:p w14:paraId="30CE24CC" w14:textId="77777777" w:rsidR="001D4714" w:rsidRPr="00406C45" w:rsidRDefault="001D4714" w:rsidP="00614D42">
            <w:pPr>
              <w:spacing w:after="0" w:line="240" w:lineRule="auto"/>
              <w:jc w:val="center"/>
              <w:rPr>
                <w:rFonts w:ascii="Arial" w:hAnsi="Arial" w:cs="Arial"/>
                <w:b/>
                <w:color w:val="000000"/>
                <w:sz w:val="20"/>
                <w:szCs w:val="20"/>
                <w:lang w:eastAsia="pl-PL"/>
              </w:rPr>
            </w:pPr>
          </w:p>
        </w:tc>
      </w:tr>
      <w:tr w:rsidR="001D4714" w:rsidRPr="00406C45" w14:paraId="665E5E32" w14:textId="77777777" w:rsidTr="00614D42">
        <w:trPr>
          <w:trHeight w:val="300"/>
        </w:trPr>
        <w:tc>
          <w:tcPr>
            <w:tcW w:w="6306" w:type="dxa"/>
            <w:tcBorders>
              <w:top w:val="single" w:sz="4" w:space="0" w:color="auto"/>
              <w:left w:val="single" w:sz="4" w:space="0" w:color="auto"/>
              <w:bottom w:val="single" w:sz="4" w:space="0" w:color="auto"/>
            </w:tcBorders>
            <w:shd w:val="clear" w:color="auto" w:fill="FFFFFF"/>
            <w:vAlign w:val="center"/>
          </w:tcPr>
          <w:p w14:paraId="46594C37" w14:textId="77777777" w:rsidR="001D4714" w:rsidRPr="00406C45" w:rsidRDefault="00623525" w:rsidP="001D4714">
            <w:pPr>
              <w:spacing w:after="0" w:line="240" w:lineRule="auto"/>
              <w:jc w:val="center"/>
              <w:rPr>
                <w:rFonts w:ascii="Times New Roman" w:hAnsi="Times New Roman"/>
                <w:b/>
                <w:bCs/>
                <w:sz w:val="20"/>
                <w:szCs w:val="20"/>
                <w:lang w:eastAsia="pl-PL"/>
              </w:rPr>
            </w:pPr>
            <w:r w:rsidRPr="00406C45">
              <w:rPr>
                <w:rFonts w:ascii="Arial" w:hAnsi="Arial" w:cs="Arial"/>
                <w:b/>
                <w:bCs/>
                <w:sz w:val="20"/>
                <w:szCs w:val="20"/>
                <w:lang w:eastAsia="pl-PL"/>
              </w:rPr>
              <w:t xml:space="preserve">Na podstawie przeprowadzonej weryfikacji operację uznaje się za zgodną z PO RYBY 2014-2020 </w:t>
            </w:r>
          </w:p>
        </w:tc>
        <w:tc>
          <w:tcPr>
            <w:tcW w:w="3286" w:type="dxa"/>
            <w:tcBorders>
              <w:top w:val="single" w:sz="4" w:space="0" w:color="auto"/>
              <w:bottom w:val="single" w:sz="4" w:space="0" w:color="auto"/>
            </w:tcBorders>
            <w:shd w:val="clear" w:color="auto" w:fill="FFFFFF"/>
            <w:vAlign w:val="center"/>
          </w:tcPr>
          <w:tbl>
            <w:tblPr>
              <w:tblW w:w="0" w:type="auto"/>
              <w:tblLayout w:type="fixed"/>
              <w:tblLook w:val="04A0" w:firstRow="1" w:lastRow="0" w:firstColumn="1" w:lastColumn="0" w:noHBand="0" w:noVBand="1"/>
            </w:tblPr>
            <w:tblGrid>
              <w:gridCol w:w="1043"/>
              <w:gridCol w:w="1044"/>
              <w:gridCol w:w="1044"/>
            </w:tblGrid>
            <w:tr w:rsidR="001D4714" w:rsidRPr="00406C45" w14:paraId="73972387" w14:textId="77777777" w:rsidTr="00614D42">
              <w:tc>
                <w:tcPr>
                  <w:tcW w:w="1043" w:type="dxa"/>
                  <w:shd w:val="clear" w:color="auto" w:fill="auto"/>
                </w:tcPr>
                <w:p w14:paraId="6ACDA3EF" w14:textId="77777777" w:rsidR="001D4714" w:rsidRPr="00406C45" w:rsidRDefault="00623525" w:rsidP="004F03DA">
                  <w:pPr>
                    <w:framePr w:hSpace="141" w:wrap="around" w:hAnchor="margin" w:x="-641" w:y="469"/>
                    <w:spacing w:before="120"/>
                    <w:jc w:val="center"/>
                    <w:rPr>
                      <w:rFonts w:ascii="Arial" w:hAnsi="Arial" w:cs="Arial"/>
                      <w:b/>
                      <w:bCs/>
                      <w:color w:val="000000"/>
                      <w:sz w:val="20"/>
                      <w:szCs w:val="20"/>
                      <w:lang w:eastAsia="pl-PL"/>
                    </w:rPr>
                  </w:pPr>
                  <w:r w:rsidRPr="00406C45">
                    <w:rPr>
                      <w:rFonts w:ascii="Arial" w:hAnsi="Arial" w:cs="Arial"/>
                      <w:b/>
                      <w:bCs/>
                      <w:iCs/>
                      <w:color w:val="000000"/>
                      <w:sz w:val="20"/>
                      <w:szCs w:val="20"/>
                      <w:lang w:eastAsia="pl-PL"/>
                    </w:rPr>
                    <w:t xml:space="preserve">    TAK</w:t>
                  </w:r>
                </w:p>
              </w:tc>
              <w:tc>
                <w:tcPr>
                  <w:tcW w:w="1044" w:type="dxa"/>
                  <w:shd w:val="clear" w:color="auto" w:fill="FFFFFF"/>
                </w:tcPr>
                <w:p w14:paraId="6E16EC60" w14:textId="77777777" w:rsidR="001D4714" w:rsidRPr="00406C45" w:rsidRDefault="00623525" w:rsidP="004F03DA">
                  <w:pPr>
                    <w:framePr w:hSpace="141" w:wrap="around" w:hAnchor="margin" w:x="-641" w:y="469"/>
                    <w:spacing w:before="120"/>
                    <w:jc w:val="center"/>
                    <w:rPr>
                      <w:rFonts w:ascii="Arial" w:hAnsi="Arial" w:cs="Arial"/>
                      <w:b/>
                      <w:bCs/>
                      <w:color w:val="000000"/>
                      <w:sz w:val="20"/>
                      <w:szCs w:val="20"/>
                      <w:lang w:eastAsia="pl-PL"/>
                    </w:rPr>
                  </w:pPr>
                  <w:r w:rsidRPr="00406C45">
                    <w:rPr>
                      <w:rFonts w:ascii="Arial" w:hAnsi="Arial" w:cs="Arial"/>
                      <w:b/>
                      <w:color w:val="000000"/>
                      <w:sz w:val="20"/>
                      <w:szCs w:val="20"/>
                      <w:lang w:eastAsia="pl-PL"/>
                    </w:rPr>
                    <w:t xml:space="preserve">       NIE</w:t>
                  </w:r>
                </w:p>
              </w:tc>
              <w:tc>
                <w:tcPr>
                  <w:tcW w:w="1044" w:type="dxa"/>
                  <w:shd w:val="clear" w:color="auto" w:fill="auto"/>
                </w:tcPr>
                <w:p w14:paraId="00771617" w14:textId="77777777" w:rsidR="001D4714" w:rsidRPr="00406C45" w:rsidRDefault="001D4714" w:rsidP="004F03DA">
                  <w:pPr>
                    <w:framePr w:hSpace="141" w:wrap="around" w:hAnchor="margin" w:x="-641" w:y="469"/>
                    <w:spacing w:before="120"/>
                    <w:jc w:val="center"/>
                    <w:rPr>
                      <w:rFonts w:ascii="Arial" w:hAnsi="Arial" w:cs="Arial"/>
                      <w:b/>
                      <w:bCs/>
                      <w:color w:val="000000"/>
                      <w:sz w:val="20"/>
                      <w:szCs w:val="20"/>
                      <w:lang w:eastAsia="pl-PL"/>
                    </w:rPr>
                  </w:pPr>
                </w:p>
              </w:tc>
            </w:tr>
            <w:tr w:rsidR="001D4714" w:rsidRPr="00406C45" w14:paraId="671B9847" w14:textId="77777777" w:rsidTr="00614D42">
              <w:tc>
                <w:tcPr>
                  <w:tcW w:w="1043" w:type="dxa"/>
                  <w:shd w:val="clear" w:color="auto" w:fill="auto"/>
                </w:tcPr>
                <w:p w14:paraId="083AF493" w14:textId="77777777" w:rsidR="001D4714" w:rsidRPr="00406C45" w:rsidRDefault="00623525" w:rsidP="004F03DA">
                  <w:pPr>
                    <w:framePr w:hSpace="141" w:wrap="around" w:hAnchor="margin" w:x="-641" w:y="469"/>
                    <w:spacing w:before="120"/>
                    <w:jc w:val="center"/>
                    <w:rPr>
                      <w:rFonts w:ascii="Arial" w:hAnsi="Arial" w:cs="Arial"/>
                      <w:b/>
                      <w:bCs/>
                      <w:iCs/>
                      <w:color w:val="000000"/>
                      <w:sz w:val="20"/>
                      <w:szCs w:val="20"/>
                      <w:lang w:eastAsia="pl-PL"/>
                    </w:rPr>
                  </w:pPr>
                  <w:r w:rsidRPr="00406C45">
                    <w:rPr>
                      <w:rFonts w:ascii="Arial" w:hAnsi="Arial" w:cs="Arial"/>
                      <w:b/>
                      <w:bCs/>
                      <w:color w:val="000000"/>
                      <w:sz w:val="52"/>
                      <w:szCs w:val="52"/>
                      <w:lang w:eastAsia="pl-PL"/>
                    </w:rPr>
                    <w:t xml:space="preserve">   □</w:t>
                  </w:r>
                </w:p>
              </w:tc>
              <w:tc>
                <w:tcPr>
                  <w:tcW w:w="1044" w:type="dxa"/>
                  <w:shd w:val="clear" w:color="auto" w:fill="auto"/>
                </w:tcPr>
                <w:p w14:paraId="58C55416" w14:textId="77777777" w:rsidR="001D4714" w:rsidRPr="00406C45" w:rsidRDefault="00623525" w:rsidP="004F03DA">
                  <w:pPr>
                    <w:framePr w:hSpace="141" w:wrap="around" w:hAnchor="margin" w:x="-641" w:y="469"/>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c>
                <w:tcPr>
                  <w:tcW w:w="1044" w:type="dxa"/>
                  <w:shd w:val="clear" w:color="auto" w:fill="FFFFFF"/>
                </w:tcPr>
                <w:p w14:paraId="2537C209" w14:textId="77777777" w:rsidR="001D4714" w:rsidRPr="00406C45" w:rsidRDefault="001D4714" w:rsidP="004F03DA">
                  <w:pPr>
                    <w:framePr w:hSpace="141" w:wrap="around" w:hAnchor="margin" w:x="-641" w:y="469"/>
                    <w:spacing w:before="120"/>
                    <w:jc w:val="center"/>
                    <w:rPr>
                      <w:rFonts w:ascii="Arial" w:hAnsi="Arial" w:cs="Arial"/>
                      <w:b/>
                      <w:bCs/>
                      <w:color w:val="000000"/>
                      <w:sz w:val="20"/>
                      <w:szCs w:val="20"/>
                      <w:lang w:eastAsia="pl-PL"/>
                    </w:rPr>
                  </w:pPr>
                </w:p>
              </w:tc>
            </w:tr>
          </w:tbl>
          <w:p w14:paraId="28ADC0CC" w14:textId="77777777" w:rsidR="001D4714" w:rsidRPr="00406C45" w:rsidRDefault="001D4714" w:rsidP="00614D42">
            <w:pPr>
              <w:spacing w:before="120" w:after="0" w:line="240" w:lineRule="auto"/>
              <w:jc w:val="center"/>
              <w:rPr>
                <w:rFonts w:ascii="Arial" w:hAnsi="Arial" w:cs="Arial"/>
                <w:b/>
                <w:bCs/>
                <w:color w:val="000000"/>
                <w:sz w:val="20"/>
                <w:szCs w:val="20"/>
                <w:lang w:eastAsia="pl-PL"/>
              </w:rPr>
            </w:pPr>
          </w:p>
        </w:tc>
        <w:tc>
          <w:tcPr>
            <w:tcW w:w="6071" w:type="dxa"/>
            <w:tcBorders>
              <w:top w:val="single" w:sz="4" w:space="0" w:color="auto"/>
              <w:bottom w:val="single" w:sz="4" w:space="0" w:color="auto"/>
              <w:right w:val="single" w:sz="4" w:space="0" w:color="auto"/>
            </w:tcBorders>
            <w:shd w:val="clear" w:color="auto" w:fill="FFFFFF"/>
            <w:vAlign w:val="center"/>
          </w:tcPr>
          <w:tbl>
            <w:tblPr>
              <w:tblW w:w="0" w:type="auto"/>
              <w:tblLayout w:type="fixed"/>
              <w:tblLook w:val="04A0" w:firstRow="1" w:lastRow="0" w:firstColumn="1" w:lastColumn="0" w:noHBand="0" w:noVBand="1"/>
            </w:tblPr>
            <w:tblGrid>
              <w:gridCol w:w="756"/>
              <w:gridCol w:w="992"/>
              <w:gridCol w:w="992"/>
            </w:tblGrid>
            <w:tr w:rsidR="001D4714" w:rsidRPr="00406C45" w14:paraId="4B171FF0" w14:textId="77777777" w:rsidTr="00614D42">
              <w:tc>
                <w:tcPr>
                  <w:tcW w:w="756" w:type="dxa"/>
                  <w:shd w:val="clear" w:color="auto" w:fill="auto"/>
                </w:tcPr>
                <w:p w14:paraId="2CCA2641" w14:textId="77777777" w:rsidR="001D4714" w:rsidRPr="00406C45" w:rsidRDefault="00623525" w:rsidP="004F03DA">
                  <w:pPr>
                    <w:framePr w:hSpace="141" w:wrap="around" w:hAnchor="margin" w:x="-641" w:y="469"/>
                    <w:spacing w:before="120"/>
                    <w:jc w:val="center"/>
                    <w:rPr>
                      <w:rFonts w:ascii="Arial" w:hAnsi="Arial" w:cs="Arial"/>
                      <w:b/>
                      <w:color w:val="000000"/>
                      <w:sz w:val="20"/>
                      <w:szCs w:val="20"/>
                      <w:lang w:eastAsia="pl-PL"/>
                    </w:rPr>
                  </w:pPr>
                  <w:r w:rsidRPr="00406C45">
                    <w:rPr>
                      <w:rFonts w:ascii="Arial" w:hAnsi="Arial" w:cs="Arial"/>
                      <w:b/>
                      <w:color w:val="000000"/>
                      <w:sz w:val="20"/>
                      <w:szCs w:val="20"/>
                      <w:lang w:eastAsia="pl-PL"/>
                    </w:rPr>
                    <w:t>TAK</w:t>
                  </w:r>
                </w:p>
              </w:tc>
              <w:tc>
                <w:tcPr>
                  <w:tcW w:w="992" w:type="dxa"/>
                  <w:shd w:val="clear" w:color="auto" w:fill="auto"/>
                </w:tcPr>
                <w:p w14:paraId="622A64C7" w14:textId="77777777" w:rsidR="001D4714" w:rsidRPr="00406C45" w:rsidRDefault="00623525" w:rsidP="004F03DA">
                  <w:pPr>
                    <w:framePr w:hSpace="141" w:wrap="around" w:hAnchor="margin" w:x="-641" w:y="469"/>
                    <w:spacing w:before="120"/>
                    <w:jc w:val="center"/>
                    <w:rPr>
                      <w:rFonts w:ascii="Arial" w:hAnsi="Arial" w:cs="Arial"/>
                      <w:b/>
                      <w:color w:val="000000"/>
                      <w:sz w:val="20"/>
                      <w:szCs w:val="20"/>
                      <w:lang w:eastAsia="pl-PL"/>
                    </w:rPr>
                  </w:pPr>
                  <w:r w:rsidRPr="00406C45">
                    <w:rPr>
                      <w:rFonts w:ascii="Arial" w:hAnsi="Arial" w:cs="Arial"/>
                      <w:b/>
                      <w:color w:val="000000"/>
                      <w:sz w:val="20"/>
                      <w:szCs w:val="20"/>
                      <w:lang w:eastAsia="pl-PL"/>
                    </w:rPr>
                    <w:t>NIE</w:t>
                  </w:r>
                </w:p>
              </w:tc>
              <w:tc>
                <w:tcPr>
                  <w:tcW w:w="992" w:type="dxa"/>
                  <w:shd w:val="clear" w:color="auto" w:fill="auto"/>
                </w:tcPr>
                <w:p w14:paraId="0F6905FB" w14:textId="77777777" w:rsidR="001D4714" w:rsidRPr="00406C45" w:rsidRDefault="001D4714" w:rsidP="004F03DA">
                  <w:pPr>
                    <w:framePr w:hSpace="141" w:wrap="around" w:hAnchor="margin" w:x="-641" w:y="469"/>
                    <w:spacing w:before="120"/>
                    <w:jc w:val="center"/>
                    <w:rPr>
                      <w:rFonts w:ascii="Arial" w:hAnsi="Arial" w:cs="Arial"/>
                      <w:b/>
                      <w:color w:val="000000"/>
                      <w:sz w:val="20"/>
                      <w:szCs w:val="20"/>
                      <w:lang w:eastAsia="pl-PL"/>
                    </w:rPr>
                  </w:pPr>
                </w:p>
              </w:tc>
            </w:tr>
            <w:tr w:rsidR="001D4714" w:rsidRPr="00406C45" w14:paraId="05EE6F30" w14:textId="77777777" w:rsidTr="00614D42">
              <w:tc>
                <w:tcPr>
                  <w:tcW w:w="756" w:type="dxa"/>
                  <w:shd w:val="clear" w:color="auto" w:fill="auto"/>
                </w:tcPr>
                <w:p w14:paraId="5131050A" w14:textId="77777777" w:rsidR="001D4714" w:rsidRPr="00406C45" w:rsidRDefault="00623525" w:rsidP="004F03DA">
                  <w:pPr>
                    <w:framePr w:hSpace="141" w:wrap="around" w:hAnchor="margin" w:x="-641" w:y="469"/>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c>
                <w:tcPr>
                  <w:tcW w:w="992" w:type="dxa"/>
                  <w:shd w:val="clear" w:color="auto" w:fill="auto"/>
                </w:tcPr>
                <w:p w14:paraId="609B3C14" w14:textId="77777777" w:rsidR="001D4714" w:rsidRPr="00406C45" w:rsidRDefault="00623525" w:rsidP="004F03DA">
                  <w:pPr>
                    <w:framePr w:hSpace="141" w:wrap="around" w:hAnchor="margin" w:x="-641" w:y="469"/>
                    <w:spacing w:before="120"/>
                    <w:jc w:val="center"/>
                    <w:rPr>
                      <w:rFonts w:ascii="Arial" w:hAnsi="Arial" w:cs="Arial"/>
                      <w:b/>
                      <w:color w:val="000000"/>
                      <w:sz w:val="20"/>
                      <w:szCs w:val="20"/>
                      <w:lang w:eastAsia="pl-PL"/>
                    </w:rPr>
                  </w:pPr>
                  <w:r w:rsidRPr="00406C45">
                    <w:rPr>
                      <w:rFonts w:ascii="Arial" w:hAnsi="Arial" w:cs="Arial"/>
                      <w:b/>
                      <w:bCs/>
                      <w:color w:val="000000"/>
                      <w:sz w:val="52"/>
                      <w:szCs w:val="52"/>
                      <w:lang w:eastAsia="pl-PL"/>
                    </w:rPr>
                    <w:t>□</w:t>
                  </w:r>
                </w:p>
              </w:tc>
              <w:tc>
                <w:tcPr>
                  <w:tcW w:w="992" w:type="dxa"/>
                  <w:shd w:val="clear" w:color="auto" w:fill="auto"/>
                </w:tcPr>
                <w:p w14:paraId="3E5CB73D" w14:textId="77777777" w:rsidR="001D4714" w:rsidRPr="00406C45" w:rsidRDefault="001D4714" w:rsidP="004F03DA">
                  <w:pPr>
                    <w:framePr w:hSpace="141" w:wrap="around" w:hAnchor="margin" w:x="-641" w:y="469"/>
                    <w:spacing w:before="120"/>
                    <w:jc w:val="center"/>
                    <w:rPr>
                      <w:rFonts w:ascii="Arial" w:hAnsi="Arial" w:cs="Arial"/>
                      <w:b/>
                      <w:color w:val="000000"/>
                      <w:sz w:val="20"/>
                      <w:szCs w:val="20"/>
                      <w:lang w:eastAsia="pl-PL"/>
                    </w:rPr>
                  </w:pPr>
                </w:p>
              </w:tc>
            </w:tr>
          </w:tbl>
          <w:p w14:paraId="272C379E" w14:textId="77777777" w:rsidR="001D4714" w:rsidRPr="00406C45" w:rsidRDefault="001D4714" w:rsidP="00614D42">
            <w:pPr>
              <w:spacing w:before="120" w:after="0" w:line="240" w:lineRule="auto"/>
              <w:jc w:val="center"/>
              <w:rPr>
                <w:rFonts w:ascii="Arial" w:hAnsi="Arial" w:cs="Arial"/>
                <w:b/>
                <w:color w:val="000000"/>
                <w:sz w:val="20"/>
                <w:szCs w:val="20"/>
                <w:lang w:eastAsia="pl-PL"/>
              </w:rPr>
            </w:pPr>
          </w:p>
        </w:tc>
      </w:tr>
    </w:tbl>
    <w:p w14:paraId="4D508E0A" w14:textId="77777777" w:rsidR="001D4714" w:rsidRPr="00406C45" w:rsidRDefault="001D4714" w:rsidP="001D4714">
      <w:pPr>
        <w:spacing w:after="0"/>
        <w:rPr>
          <w:vanish/>
        </w:rPr>
      </w:pPr>
    </w:p>
    <w:tbl>
      <w:tblPr>
        <w:tblW w:w="15593" w:type="dxa"/>
        <w:tblInd w:w="-601" w:type="dxa"/>
        <w:tblLayout w:type="fixed"/>
        <w:tblLook w:val="00A0" w:firstRow="1" w:lastRow="0" w:firstColumn="1" w:lastColumn="0" w:noHBand="0" w:noVBand="0"/>
      </w:tblPr>
      <w:tblGrid>
        <w:gridCol w:w="2340"/>
        <w:gridCol w:w="13253"/>
      </w:tblGrid>
      <w:tr w:rsidR="001D4714" w:rsidRPr="00406C45" w14:paraId="63CE8503" w14:textId="77777777" w:rsidTr="00614D42">
        <w:trPr>
          <w:trHeight w:val="571"/>
        </w:trPr>
        <w:tc>
          <w:tcPr>
            <w:tcW w:w="2340" w:type="dxa"/>
            <w:tcBorders>
              <w:top w:val="single" w:sz="4" w:space="0" w:color="auto"/>
              <w:left w:val="single" w:sz="4" w:space="0" w:color="auto"/>
              <w:bottom w:val="single" w:sz="4" w:space="0" w:color="auto"/>
              <w:right w:val="single" w:sz="4" w:space="0" w:color="auto"/>
            </w:tcBorders>
          </w:tcPr>
          <w:p w14:paraId="2665E25C" w14:textId="77777777" w:rsidR="001D4714" w:rsidRPr="00406C45" w:rsidRDefault="00623525" w:rsidP="00614D4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Imię i nazwisko Weryfikującego</w:t>
            </w:r>
          </w:p>
        </w:tc>
        <w:tc>
          <w:tcPr>
            <w:tcW w:w="13253" w:type="dxa"/>
            <w:tcBorders>
              <w:top w:val="single" w:sz="4" w:space="0" w:color="auto"/>
              <w:left w:val="single" w:sz="4" w:space="0" w:color="auto"/>
              <w:bottom w:val="single" w:sz="4" w:space="0" w:color="auto"/>
              <w:right w:val="single" w:sz="4" w:space="0" w:color="auto"/>
            </w:tcBorders>
          </w:tcPr>
          <w:p w14:paraId="2DA9BD43" w14:textId="77777777" w:rsidR="001D4714" w:rsidRPr="00406C45" w:rsidRDefault="00623525" w:rsidP="00614D4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 </w:t>
            </w:r>
          </w:p>
        </w:tc>
      </w:tr>
      <w:tr w:rsidR="001D4714" w:rsidRPr="00406C45" w14:paraId="789345E8" w14:textId="77777777" w:rsidTr="00614D42">
        <w:trPr>
          <w:trHeight w:val="521"/>
        </w:trPr>
        <w:tc>
          <w:tcPr>
            <w:tcW w:w="15593" w:type="dxa"/>
            <w:gridSpan w:val="2"/>
            <w:tcBorders>
              <w:top w:val="single" w:sz="4" w:space="0" w:color="auto"/>
              <w:left w:val="single" w:sz="4" w:space="0" w:color="auto"/>
              <w:bottom w:val="single" w:sz="4" w:space="0" w:color="auto"/>
              <w:right w:val="single" w:sz="4" w:space="0" w:color="auto"/>
            </w:tcBorders>
          </w:tcPr>
          <w:p w14:paraId="04D19D7C" w14:textId="77777777" w:rsidR="001D4714" w:rsidRPr="00406C45" w:rsidRDefault="00623525" w:rsidP="00614D4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Uwagi:</w:t>
            </w:r>
          </w:p>
        </w:tc>
      </w:tr>
      <w:tr w:rsidR="001D4714" w:rsidRPr="00406C45" w14:paraId="42FED3A9" w14:textId="77777777" w:rsidTr="00614D42">
        <w:trPr>
          <w:trHeight w:val="463"/>
        </w:trPr>
        <w:tc>
          <w:tcPr>
            <w:tcW w:w="2340" w:type="dxa"/>
            <w:tcBorders>
              <w:top w:val="single" w:sz="4" w:space="0" w:color="auto"/>
              <w:left w:val="single" w:sz="4" w:space="0" w:color="auto"/>
              <w:bottom w:val="single" w:sz="4" w:space="0" w:color="auto"/>
              <w:right w:val="single" w:sz="4" w:space="0" w:color="auto"/>
            </w:tcBorders>
          </w:tcPr>
          <w:p w14:paraId="44EDC766" w14:textId="77777777" w:rsidR="001D4714" w:rsidRPr="00406C45" w:rsidRDefault="00623525" w:rsidP="00614D4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Data i podpis</w:t>
            </w:r>
          </w:p>
        </w:tc>
        <w:tc>
          <w:tcPr>
            <w:tcW w:w="13253" w:type="dxa"/>
            <w:tcBorders>
              <w:top w:val="single" w:sz="4" w:space="0" w:color="auto"/>
              <w:left w:val="single" w:sz="4" w:space="0" w:color="auto"/>
              <w:bottom w:val="single" w:sz="4" w:space="0" w:color="auto"/>
              <w:right w:val="single" w:sz="4" w:space="0" w:color="auto"/>
            </w:tcBorders>
          </w:tcPr>
          <w:p w14:paraId="7107601B" w14:textId="77777777" w:rsidR="001D4714" w:rsidRPr="00406C45" w:rsidRDefault="00623525" w:rsidP="00614D42">
            <w:pPr>
              <w:spacing w:after="0" w:line="240" w:lineRule="auto"/>
              <w:jc w:val="center"/>
              <w:rPr>
                <w:rFonts w:ascii="Arial" w:hAnsi="Arial" w:cs="Arial"/>
                <w:color w:val="000000"/>
                <w:sz w:val="20"/>
                <w:szCs w:val="20"/>
                <w:lang w:eastAsia="pl-PL"/>
              </w:rPr>
            </w:pPr>
            <w:r w:rsidRPr="00406C45">
              <w:rPr>
                <w:rFonts w:ascii="Arial" w:hAnsi="Arial" w:cs="Arial"/>
                <w:color w:val="000000"/>
                <w:sz w:val="20"/>
                <w:szCs w:val="20"/>
                <w:lang w:eastAsia="pl-PL"/>
              </w:rPr>
              <w:t> </w:t>
            </w:r>
          </w:p>
        </w:tc>
      </w:tr>
      <w:tr w:rsidR="001D4714" w:rsidRPr="00406C45" w14:paraId="4A186381" w14:textId="77777777" w:rsidTr="00614D42">
        <w:trPr>
          <w:trHeight w:val="162"/>
        </w:trPr>
        <w:tc>
          <w:tcPr>
            <w:tcW w:w="15593" w:type="dxa"/>
            <w:gridSpan w:val="2"/>
            <w:tcBorders>
              <w:top w:val="single" w:sz="4" w:space="0" w:color="auto"/>
              <w:left w:val="single" w:sz="4" w:space="0" w:color="auto"/>
              <w:bottom w:val="single" w:sz="4" w:space="0" w:color="auto"/>
              <w:right w:val="single" w:sz="4" w:space="0" w:color="auto"/>
            </w:tcBorders>
            <w:shd w:val="clear" w:color="auto" w:fill="C0C0C0"/>
          </w:tcPr>
          <w:p w14:paraId="450ACAF1" w14:textId="77777777" w:rsidR="001D4714" w:rsidRPr="00406C45" w:rsidRDefault="00623525" w:rsidP="00614D42">
            <w:pPr>
              <w:spacing w:after="0" w:line="240" w:lineRule="auto"/>
              <w:jc w:val="center"/>
              <w:rPr>
                <w:rFonts w:ascii="Arial" w:hAnsi="Arial"/>
                <w:i/>
                <w:color w:val="000000"/>
                <w:sz w:val="10"/>
              </w:rPr>
            </w:pPr>
            <w:r w:rsidRPr="00406C45">
              <w:rPr>
                <w:rFonts w:ascii="Arial" w:hAnsi="Arial"/>
                <w:i/>
                <w:color w:val="000000"/>
                <w:sz w:val="10"/>
              </w:rPr>
              <w:t> </w:t>
            </w:r>
          </w:p>
        </w:tc>
      </w:tr>
      <w:tr w:rsidR="001D4714" w:rsidRPr="00406C45" w14:paraId="49AF67A1" w14:textId="77777777" w:rsidTr="00614D42">
        <w:trPr>
          <w:trHeight w:val="279"/>
        </w:trPr>
        <w:tc>
          <w:tcPr>
            <w:tcW w:w="15593" w:type="dxa"/>
            <w:gridSpan w:val="2"/>
            <w:tcBorders>
              <w:top w:val="single" w:sz="4" w:space="0" w:color="auto"/>
              <w:left w:val="single" w:sz="4" w:space="0" w:color="auto"/>
              <w:bottom w:val="single" w:sz="4" w:space="0" w:color="auto"/>
              <w:right w:val="single" w:sz="4" w:space="0" w:color="auto"/>
            </w:tcBorders>
            <w:shd w:val="clear" w:color="auto" w:fill="C0C0C0"/>
          </w:tcPr>
          <w:p w14:paraId="24AE318B" w14:textId="77777777" w:rsidR="001D4714" w:rsidRPr="00406C45" w:rsidRDefault="00623525" w:rsidP="00614D42">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Sprawdził (pracownik biura LGD):</w:t>
            </w:r>
          </w:p>
        </w:tc>
      </w:tr>
      <w:tr w:rsidR="001D4714" w:rsidRPr="00406C45" w14:paraId="2B716EF4" w14:textId="77777777" w:rsidTr="00614D42">
        <w:trPr>
          <w:trHeight w:val="653"/>
        </w:trPr>
        <w:tc>
          <w:tcPr>
            <w:tcW w:w="2340" w:type="dxa"/>
            <w:tcBorders>
              <w:top w:val="single" w:sz="4" w:space="0" w:color="auto"/>
              <w:left w:val="single" w:sz="4" w:space="0" w:color="auto"/>
              <w:bottom w:val="single" w:sz="4" w:space="0" w:color="auto"/>
              <w:right w:val="single" w:sz="4" w:space="0" w:color="auto"/>
            </w:tcBorders>
          </w:tcPr>
          <w:p w14:paraId="692765ED" w14:textId="77777777" w:rsidR="001D4714" w:rsidRPr="00406C45" w:rsidRDefault="00623525" w:rsidP="00614D4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Imię i nazwisko Sprawdzającego</w:t>
            </w:r>
          </w:p>
        </w:tc>
        <w:tc>
          <w:tcPr>
            <w:tcW w:w="13253" w:type="dxa"/>
            <w:tcBorders>
              <w:top w:val="single" w:sz="4" w:space="0" w:color="auto"/>
              <w:left w:val="single" w:sz="4" w:space="0" w:color="auto"/>
              <w:bottom w:val="single" w:sz="4" w:space="0" w:color="auto"/>
              <w:right w:val="single" w:sz="4" w:space="0" w:color="auto"/>
            </w:tcBorders>
          </w:tcPr>
          <w:p w14:paraId="277E1828" w14:textId="77777777" w:rsidR="001D4714" w:rsidRPr="00406C45" w:rsidRDefault="00623525" w:rsidP="00614D42">
            <w:pPr>
              <w:spacing w:after="0" w:line="240" w:lineRule="auto"/>
              <w:jc w:val="center"/>
              <w:rPr>
                <w:rFonts w:ascii="Arial" w:hAnsi="Arial" w:cs="Arial"/>
                <w:color w:val="000000"/>
                <w:sz w:val="20"/>
                <w:szCs w:val="20"/>
                <w:lang w:eastAsia="pl-PL"/>
              </w:rPr>
            </w:pPr>
            <w:r w:rsidRPr="00406C45">
              <w:rPr>
                <w:rFonts w:ascii="Arial" w:hAnsi="Arial" w:cs="Arial"/>
                <w:color w:val="000000"/>
                <w:sz w:val="20"/>
                <w:szCs w:val="20"/>
                <w:lang w:eastAsia="pl-PL"/>
              </w:rPr>
              <w:t> </w:t>
            </w:r>
          </w:p>
        </w:tc>
      </w:tr>
      <w:tr w:rsidR="001D4714" w:rsidRPr="00406C45" w14:paraId="3CC98F3A" w14:textId="77777777" w:rsidTr="00614D42">
        <w:trPr>
          <w:trHeight w:val="541"/>
        </w:trPr>
        <w:tc>
          <w:tcPr>
            <w:tcW w:w="15593" w:type="dxa"/>
            <w:gridSpan w:val="2"/>
            <w:tcBorders>
              <w:top w:val="single" w:sz="4" w:space="0" w:color="auto"/>
              <w:left w:val="single" w:sz="4" w:space="0" w:color="auto"/>
              <w:bottom w:val="single" w:sz="4" w:space="0" w:color="auto"/>
              <w:right w:val="single" w:sz="4" w:space="0" w:color="auto"/>
            </w:tcBorders>
          </w:tcPr>
          <w:p w14:paraId="39BA57DD" w14:textId="77777777" w:rsidR="001D4714" w:rsidRPr="00406C45" w:rsidRDefault="00623525" w:rsidP="00614D42">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Uwagi:</w:t>
            </w:r>
          </w:p>
        </w:tc>
      </w:tr>
      <w:tr w:rsidR="001D4714" w:rsidRPr="00406C45" w14:paraId="18EDD0AF" w14:textId="77777777" w:rsidTr="00614D42">
        <w:trPr>
          <w:trHeight w:val="361"/>
        </w:trPr>
        <w:tc>
          <w:tcPr>
            <w:tcW w:w="2340" w:type="dxa"/>
            <w:tcBorders>
              <w:top w:val="single" w:sz="4" w:space="0" w:color="auto"/>
              <w:left w:val="single" w:sz="4" w:space="0" w:color="auto"/>
              <w:bottom w:val="single" w:sz="4" w:space="0" w:color="auto"/>
              <w:right w:val="single" w:sz="4" w:space="0" w:color="auto"/>
            </w:tcBorders>
          </w:tcPr>
          <w:p w14:paraId="1B888B06" w14:textId="77777777" w:rsidR="001D4714" w:rsidRPr="00406C45" w:rsidRDefault="00623525" w:rsidP="00614D42">
            <w:pPr>
              <w:spacing w:after="0" w:line="240" w:lineRule="auto"/>
              <w:rPr>
                <w:rFonts w:ascii="Arial" w:hAnsi="Arial"/>
                <w:color w:val="000000"/>
                <w:sz w:val="20"/>
              </w:rPr>
            </w:pPr>
            <w:r w:rsidRPr="00406C45">
              <w:rPr>
                <w:rFonts w:ascii="Arial" w:hAnsi="Arial" w:cs="Arial"/>
                <w:color w:val="000000"/>
                <w:sz w:val="20"/>
                <w:szCs w:val="20"/>
                <w:lang w:eastAsia="pl-PL"/>
              </w:rPr>
              <w:t>Data i podpis</w:t>
            </w:r>
          </w:p>
        </w:tc>
        <w:tc>
          <w:tcPr>
            <w:tcW w:w="13253" w:type="dxa"/>
            <w:tcBorders>
              <w:top w:val="single" w:sz="4" w:space="0" w:color="auto"/>
              <w:left w:val="single" w:sz="4" w:space="0" w:color="auto"/>
              <w:bottom w:val="single" w:sz="4" w:space="0" w:color="auto"/>
              <w:right w:val="single" w:sz="4" w:space="0" w:color="auto"/>
            </w:tcBorders>
            <w:vAlign w:val="center"/>
          </w:tcPr>
          <w:p w14:paraId="604A2EAF" w14:textId="77777777" w:rsidR="001D4714" w:rsidRPr="00406C45" w:rsidRDefault="001D4714" w:rsidP="00614D42">
            <w:pPr>
              <w:spacing w:after="0" w:line="240" w:lineRule="auto"/>
              <w:jc w:val="center"/>
              <w:rPr>
                <w:rFonts w:ascii="Arial" w:hAnsi="Arial"/>
                <w:color w:val="000000"/>
                <w:sz w:val="20"/>
              </w:rPr>
            </w:pPr>
            <w:r w:rsidRPr="00406C45">
              <w:rPr>
                <w:rFonts w:ascii="Arial" w:hAnsi="Arial"/>
                <w:color w:val="000000"/>
                <w:sz w:val="20"/>
              </w:rPr>
              <w:t> </w:t>
            </w:r>
          </w:p>
        </w:tc>
      </w:tr>
    </w:tbl>
    <w:p w14:paraId="766B8CA2" w14:textId="77777777" w:rsidR="00445147" w:rsidRPr="00406C45" w:rsidRDefault="00445147" w:rsidP="005D18DB">
      <w:pPr>
        <w:rPr>
          <w:rFonts w:ascii="Arial" w:hAnsi="Arial" w:cs="Arial"/>
          <w:sz w:val="2"/>
          <w:szCs w:val="2"/>
        </w:rPr>
      </w:pPr>
    </w:p>
    <w:p w14:paraId="16FF127F" w14:textId="77777777" w:rsidR="00445147" w:rsidRPr="00406C45" w:rsidRDefault="00445147" w:rsidP="005D18DB">
      <w:pPr>
        <w:rPr>
          <w:rFonts w:ascii="Arial" w:hAnsi="Arial" w:cs="Arial"/>
          <w:sz w:val="2"/>
          <w:szCs w:val="2"/>
        </w:rPr>
      </w:pPr>
    </w:p>
    <w:p w14:paraId="52755E7D" w14:textId="77777777" w:rsidR="00614D42" w:rsidRPr="00406C45" w:rsidRDefault="00614D42" w:rsidP="005D18DB">
      <w:pPr>
        <w:rPr>
          <w:rFonts w:ascii="Arial" w:hAnsi="Arial" w:cs="Arial"/>
          <w:sz w:val="2"/>
          <w:szCs w:val="2"/>
        </w:rPr>
      </w:pPr>
    </w:p>
    <w:p w14:paraId="7BB6BEC4" w14:textId="77777777" w:rsidR="00614D42" w:rsidRPr="00406C45" w:rsidRDefault="00614D42" w:rsidP="005D18DB">
      <w:pPr>
        <w:rPr>
          <w:rFonts w:ascii="Arial" w:hAnsi="Arial" w:cs="Arial"/>
          <w:sz w:val="2"/>
          <w:szCs w:val="2"/>
        </w:rPr>
      </w:pPr>
    </w:p>
    <w:p w14:paraId="2CC171D8" w14:textId="77777777" w:rsidR="00614D42" w:rsidRPr="00406C45" w:rsidRDefault="00614D42" w:rsidP="005D18DB">
      <w:pPr>
        <w:rPr>
          <w:rFonts w:ascii="Arial" w:hAnsi="Arial" w:cs="Arial"/>
          <w:sz w:val="2"/>
          <w:szCs w:val="2"/>
        </w:rPr>
      </w:pPr>
    </w:p>
    <w:p w14:paraId="14394310" w14:textId="77777777" w:rsidR="00F73960" w:rsidRPr="00406C45" w:rsidRDefault="00F73960" w:rsidP="005D18DB">
      <w:pPr>
        <w:rPr>
          <w:rFonts w:ascii="Arial" w:hAnsi="Arial" w:cs="Arial"/>
          <w:sz w:val="2"/>
          <w:szCs w:val="2"/>
        </w:rPr>
      </w:pPr>
    </w:p>
    <w:p w14:paraId="73CE7D3F" w14:textId="77777777" w:rsidR="00DE1733" w:rsidRPr="00406C45" w:rsidRDefault="00DE1733" w:rsidP="005D18DB">
      <w:pPr>
        <w:rPr>
          <w:rFonts w:ascii="Arial" w:hAnsi="Arial" w:cs="Arial"/>
          <w:sz w:val="2"/>
          <w:szCs w:val="2"/>
        </w:rPr>
      </w:pPr>
    </w:p>
    <w:p w14:paraId="53A7E22E" w14:textId="77777777" w:rsidR="0032169E" w:rsidRPr="00406C45" w:rsidRDefault="0032169E" w:rsidP="005D18DB">
      <w:pPr>
        <w:rPr>
          <w:rFonts w:ascii="Arial" w:hAnsi="Arial" w:cs="Arial"/>
          <w:sz w:val="2"/>
          <w:szCs w:val="2"/>
        </w:rPr>
      </w:pPr>
    </w:p>
    <w:p w14:paraId="6A9CE822" w14:textId="77777777" w:rsidR="00614D42" w:rsidRPr="00406C45" w:rsidRDefault="00614D42" w:rsidP="005D18DB">
      <w:pPr>
        <w:rPr>
          <w:rFonts w:ascii="Arial" w:hAnsi="Arial" w:cs="Arial"/>
          <w:sz w:val="2"/>
          <w:szCs w:val="2"/>
        </w:rPr>
      </w:pPr>
    </w:p>
    <w:p w14:paraId="20824FFF" w14:textId="77777777" w:rsidR="00445147" w:rsidRPr="00406C45" w:rsidRDefault="00445147" w:rsidP="005D18DB">
      <w:pPr>
        <w:rPr>
          <w:rFonts w:ascii="Arial" w:hAnsi="Arial" w:cs="Arial"/>
          <w:sz w:val="2"/>
          <w:szCs w:val="2"/>
        </w:rPr>
      </w:pP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4304"/>
      </w:tblGrid>
      <w:tr w:rsidR="005D18DB" w:rsidRPr="00406C45" w14:paraId="3AA3C888" w14:textId="77777777" w:rsidTr="005D18DB">
        <w:trPr>
          <w:trHeight w:val="280"/>
        </w:trPr>
        <w:tc>
          <w:tcPr>
            <w:tcW w:w="5000" w:type="pct"/>
            <w:tcBorders>
              <w:top w:val="single" w:sz="4" w:space="0" w:color="auto"/>
              <w:left w:val="single" w:sz="4" w:space="0" w:color="auto"/>
              <w:bottom w:val="single" w:sz="4" w:space="0" w:color="auto"/>
              <w:right w:val="single" w:sz="4" w:space="0" w:color="auto"/>
            </w:tcBorders>
            <w:shd w:val="clear" w:color="auto" w:fill="BFBFBF"/>
            <w:vAlign w:val="center"/>
          </w:tcPr>
          <w:p w14:paraId="4243B5D7" w14:textId="77777777" w:rsidR="005D18DB" w:rsidRPr="00406C45" w:rsidRDefault="005D18DB" w:rsidP="005D18DB">
            <w:pPr>
              <w:spacing w:after="0" w:line="240" w:lineRule="auto"/>
              <w:jc w:val="center"/>
              <w:rPr>
                <w:rFonts w:ascii="Times New Roman" w:hAnsi="Times New Roman" w:cs="Times New Roman"/>
                <w:b/>
                <w:bCs/>
                <w:color w:val="000000"/>
                <w:sz w:val="96"/>
                <w:szCs w:val="96"/>
                <w:lang w:eastAsia="pl-PL"/>
              </w:rPr>
            </w:pPr>
            <w:r w:rsidRPr="00406C45">
              <w:rPr>
                <w:rFonts w:ascii="Arial" w:hAnsi="Arial" w:cs="Arial"/>
                <w:b/>
                <w:bCs/>
                <w:color w:val="000000"/>
                <w:sz w:val="20"/>
                <w:szCs w:val="20"/>
                <w:lang w:eastAsia="pl-PL"/>
              </w:rPr>
              <w:lastRenderedPageBreak/>
              <w:t>CZĘŚĆ B: OCENA OPERACJI WG LOKALNYCH KRYTERIÓW WYBORU</w:t>
            </w:r>
          </w:p>
        </w:tc>
      </w:tr>
      <w:tr w:rsidR="005D18DB" w:rsidRPr="00406C45" w14:paraId="0F845815" w14:textId="77777777" w:rsidTr="005D18DB">
        <w:trPr>
          <w:trHeight w:val="128"/>
        </w:trPr>
        <w:tc>
          <w:tcPr>
            <w:tcW w:w="5000" w:type="pct"/>
            <w:tcBorders>
              <w:top w:val="single" w:sz="4" w:space="0" w:color="auto"/>
            </w:tcBorders>
            <w:shd w:val="clear" w:color="auto" w:fill="FFFFFF"/>
          </w:tcPr>
          <w:p w14:paraId="3850D190" w14:textId="77777777" w:rsidR="005D18DB" w:rsidRPr="00406C45" w:rsidRDefault="005D18DB" w:rsidP="005D18DB">
            <w:pPr>
              <w:spacing w:after="0" w:line="240" w:lineRule="auto"/>
              <w:jc w:val="center"/>
              <w:rPr>
                <w:rFonts w:ascii="Times New Roman" w:hAnsi="Times New Roman" w:cs="Times New Roman"/>
                <w:b/>
                <w:bCs/>
                <w:color w:val="000000"/>
                <w:sz w:val="16"/>
                <w:szCs w:val="16"/>
                <w:lang w:eastAsia="pl-PL"/>
              </w:rPr>
            </w:pPr>
          </w:p>
        </w:tc>
      </w:tr>
    </w:tbl>
    <w:p w14:paraId="6333DE24" w14:textId="77777777" w:rsidR="005D18DB" w:rsidRPr="00406C45" w:rsidRDefault="005D18DB" w:rsidP="005D18DB">
      <w:pPr>
        <w:spacing w:after="0" w:line="240" w:lineRule="auto"/>
        <w:rPr>
          <w:rFonts w:ascii="Times New Roman" w:hAnsi="Times New Roman"/>
        </w:rPr>
      </w:pPr>
      <w:r w:rsidRPr="00406C45">
        <w:rPr>
          <w:rFonts w:ascii="Times New Roman" w:hAnsi="Times New Roman"/>
          <w:b/>
          <w:lang w:eastAsia="pl-PL"/>
        </w:rPr>
        <w:t>Numer naboru: …………………</w:t>
      </w:r>
    </w:p>
    <w:p w14:paraId="57DDF3FA" w14:textId="77777777" w:rsidR="005D18DB" w:rsidRPr="00406C45" w:rsidRDefault="005D18DB" w:rsidP="005D18DB">
      <w:pPr>
        <w:spacing w:after="0" w:line="240" w:lineRule="auto"/>
        <w:rPr>
          <w:rFonts w:ascii="Times New Roman" w:hAnsi="Times New Roman"/>
        </w:rPr>
      </w:pPr>
      <w:r w:rsidRPr="00406C45">
        <w:rPr>
          <w:rFonts w:ascii="Times New Roman" w:hAnsi="Times New Roman"/>
          <w:b/>
          <w:lang w:eastAsia="pl-PL"/>
        </w:rPr>
        <w:t xml:space="preserve">Znak sprawy: </w:t>
      </w:r>
      <w:r w:rsidRPr="00406C45">
        <w:rPr>
          <w:rFonts w:ascii="Times New Roman" w:hAnsi="Times New Roman"/>
          <w:lang w:eastAsia="pl-PL"/>
        </w:rPr>
        <w:t>..................</w:t>
      </w:r>
    </w:p>
    <w:p w14:paraId="78E5A30C" w14:textId="77777777" w:rsidR="005D18DB" w:rsidRPr="00406C45" w:rsidRDefault="005D18DB" w:rsidP="005D18DB">
      <w:pPr>
        <w:spacing w:after="0" w:line="240" w:lineRule="auto"/>
        <w:rPr>
          <w:rFonts w:ascii="Times New Roman" w:hAnsi="Times New Roman"/>
        </w:rPr>
      </w:pPr>
      <w:r w:rsidRPr="00406C45">
        <w:rPr>
          <w:rFonts w:ascii="Times New Roman" w:hAnsi="Times New Roman"/>
          <w:b/>
          <w:lang w:eastAsia="pl-PL"/>
        </w:rPr>
        <w:t xml:space="preserve">Imię i nazwisko/ nazwa Wnioskodawcy: </w:t>
      </w:r>
      <w:r w:rsidRPr="00406C45">
        <w:rPr>
          <w:rFonts w:ascii="Times New Roman" w:hAnsi="Times New Roman"/>
          <w:lang w:eastAsia="pl-PL"/>
        </w:rPr>
        <w:t>....................................</w:t>
      </w:r>
    </w:p>
    <w:p w14:paraId="1CACEC69" w14:textId="77777777" w:rsidR="005D18DB" w:rsidRPr="00406C45" w:rsidRDefault="005D18DB" w:rsidP="005D18DB">
      <w:pPr>
        <w:spacing w:after="0" w:line="240" w:lineRule="auto"/>
        <w:rPr>
          <w:rFonts w:ascii="Times New Roman" w:hAnsi="Times New Roman"/>
        </w:rPr>
      </w:pPr>
      <w:r w:rsidRPr="00406C45">
        <w:rPr>
          <w:rFonts w:ascii="Times New Roman" w:hAnsi="Times New Roman"/>
          <w:b/>
          <w:lang w:eastAsia="pl-PL"/>
        </w:rPr>
        <w:t xml:space="preserve">Tytuł operacji / Nazwa operacji: </w:t>
      </w:r>
      <w:r w:rsidRPr="00406C45">
        <w:rPr>
          <w:rFonts w:ascii="Times New Roman" w:hAnsi="Times New Roman"/>
          <w:lang w:eastAsia="pl-PL"/>
        </w:rPr>
        <w:t>......................................</w:t>
      </w:r>
    </w:p>
    <w:tbl>
      <w:tblPr>
        <w:tblW w:w="4895" w:type="pct"/>
        <w:tblInd w:w="354" w:type="dxa"/>
        <w:tblCellMar>
          <w:left w:w="70" w:type="dxa"/>
          <w:right w:w="70" w:type="dxa"/>
        </w:tblCellMar>
        <w:tblLook w:val="04A0" w:firstRow="1" w:lastRow="0" w:firstColumn="1" w:lastColumn="0" w:noHBand="0" w:noVBand="1"/>
      </w:tblPr>
      <w:tblGrid>
        <w:gridCol w:w="14004"/>
      </w:tblGrid>
      <w:tr w:rsidR="005D18DB" w:rsidRPr="00406C45" w14:paraId="72C59876" w14:textId="77777777" w:rsidTr="005D18DB">
        <w:trPr>
          <w:trHeight w:val="285"/>
        </w:trPr>
        <w:tc>
          <w:tcPr>
            <w:tcW w:w="5000" w:type="pct"/>
            <w:tcBorders>
              <w:top w:val="single" w:sz="4" w:space="0" w:color="auto"/>
              <w:left w:val="single" w:sz="4" w:space="0" w:color="auto"/>
              <w:bottom w:val="single" w:sz="4" w:space="0" w:color="auto"/>
              <w:right w:val="single" w:sz="4" w:space="0" w:color="000000"/>
            </w:tcBorders>
            <w:shd w:val="clear" w:color="000000" w:fill="C0C0C0"/>
            <w:vAlign w:val="center"/>
          </w:tcPr>
          <w:p w14:paraId="30F64519" w14:textId="77777777" w:rsidR="005D18DB" w:rsidRPr="00406C45" w:rsidRDefault="005D18DB" w:rsidP="005D18DB">
            <w:pPr>
              <w:spacing w:after="0" w:line="240" w:lineRule="auto"/>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CZĘŚĆ B: OCENA ZGODNOŚCI OPERACJI Z LSR</w:t>
            </w:r>
          </w:p>
        </w:tc>
      </w:tr>
    </w:tbl>
    <w:p w14:paraId="2176D28B" w14:textId="77777777" w:rsidR="00BD2366" w:rsidRPr="00406C45" w:rsidRDefault="00BD2366" w:rsidP="00BD2366">
      <w:pPr>
        <w:spacing w:after="0"/>
        <w:jc w:val="both"/>
        <w:rPr>
          <w:rFonts w:ascii="Times New Roman" w:hAnsi="Times New Roman" w:cs="Times New Roman"/>
          <w:i/>
          <w:color w:val="1F497D"/>
        </w:rPr>
      </w:pPr>
    </w:p>
    <w:tbl>
      <w:tblPr>
        <w:tblW w:w="13183" w:type="dxa"/>
        <w:tblInd w:w="-5" w:type="dxa"/>
        <w:tblLayout w:type="fixed"/>
        <w:tblCellMar>
          <w:left w:w="70" w:type="dxa"/>
          <w:right w:w="70" w:type="dxa"/>
        </w:tblCellMar>
        <w:tblLook w:val="0000" w:firstRow="0" w:lastRow="0" w:firstColumn="0" w:lastColumn="0" w:noHBand="0" w:noVBand="0"/>
      </w:tblPr>
      <w:tblGrid>
        <w:gridCol w:w="971"/>
        <w:gridCol w:w="1736"/>
        <w:gridCol w:w="1909"/>
        <w:gridCol w:w="585"/>
        <w:gridCol w:w="4722"/>
        <w:gridCol w:w="1843"/>
        <w:gridCol w:w="1417"/>
      </w:tblGrid>
      <w:tr w:rsidR="00BD2366" w:rsidRPr="00406C45" w14:paraId="1DDBCDD7" w14:textId="77777777" w:rsidTr="00CF6F21">
        <w:trPr>
          <w:trHeight w:val="276"/>
        </w:trPr>
        <w:tc>
          <w:tcPr>
            <w:tcW w:w="13183" w:type="dxa"/>
            <w:gridSpan w:val="7"/>
            <w:tcBorders>
              <w:top w:val="single" w:sz="4" w:space="0" w:color="000000"/>
              <w:left w:val="single" w:sz="4" w:space="0" w:color="000000"/>
              <w:bottom w:val="single" w:sz="4" w:space="0" w:color="000000"/>
              <w:right w:val="single" w:sz="4" w:space="0" w:color="000000"/>
            </w:tcBorders>
            <w:shd w:val="clear" w:color="auto" w:fill="C0C0C0"/>
            <w:vAlign w:val="center"/>
          </w:tcPr>
          <w:p w14:paraId="6677D2B8" w14:textId="77777777" w:rsidR="00BD2366" w:rsidRPr="00406C45" w:rsidRDefault="00BD2366" w:rsidP="00001941">
            <w:pPr>
              <w:spacing w:after="0" w:line="240" w:lineRule="auto"/>
              <w:jc w:val="center"/>
            </w:pPr>
            <w:r w:rsidRPr="00406C45">
              <w:rPr>
                <w:rFonts w:ascii="Arial" w:hAnsi="Arial" w:cs="Arial"/>
                <w:b/>
                <w:bCs/>
                <w:color w:val="000000"/>
                <w:sz w:val="20"/>
                <w:szCs w:val="20"/>
                <w:lang w:eastAsia="pl-PL"/>
              </w:rPr>
              <w:t xml:space="preserve">CZĘŚĆ </w:t>
            </w:r>
            <w:r w:rsidR="00E12251" w:rsidRPr="00406C45">
              <w:rPr>
                <w:rFonts w:ascii="Arial" w:hAnsi="Arial" w:cs="Arial"/>
                <w:b/>
                <w:bCs/>
                <w:color w:val="000000"/>
                <w:sz w:val="20"/>
                <w:szCs w:val="20"/>
                <w:lang w:eastAsia="pl-PL"/>
              </w:rPr>
              <w:t>B</w:t>
            </w:r>
            <w:r w:rsidR="00001941" w:rsidRPr="00406C45">
              <w:rPr>
                <w:rFonts w:ascii="Arial" w:hAnsi="Arial" w:cs="Arial"/>
                <w:b/>
                <w:bCs/>
                <w:color w:val="000000"/>
                <w:sz w:val="20"/>
                <w:szCs w:val="20"/>
                <w:lang w:eastAsia="pl-PL"/>
              </w:rPr>
              <w:t xml:space="preserve">: </w:t>
            </w:r>
            <w:r w:rsidRPr="00406C45">
              <w:rPr>
                <w:rFonts w:ascii="Arial" w:hAnsi="Arial" w:cs="Arial"/>
                <w:b/>
                <w:bCs/>
                <w:color w:val="000000"/>
                <w:sz w:val="20"/>
                <w:szCs w:val="20"/>
                <w:lang w:eastAsia="pl-PL"/>
              </w:rPr>
              <w:t xml:space="preserve">OCENA OPERACJI WG LOKALNYCH KRYTERIÓW WYBORU </w:t>
            </w:r>
          </w:p>
        </w:tc>
      </w:tr>
      <w:tr w:rsidR="00BD2366" w:rsidRPr="00406C45" w14:paraId="4FC4FF7E" w14:textId="77777777" w:rsidTr="00CF6F21">
        <w:trPr>
          <w:trHeight w:val="138"/>
        </w:trPr>
        <w:tc>
          <w:tcPr>
            <w:tcW w:w="1318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474614A" w14:textId="77777777" w:rsidR="00BD2366" w:rsidRPr="00406C45" w:rsidRDefault="00BD2366" w:rsidP="00BD2366">
            <w:pPr>
              <w:snapToGrid w:val="0"/>
              <w:spacing w:after="0" w:line="240" w:lineRule="auto"/>
              <w:jc w:val="center"/>
              <w:rPr>
                <w:rFonts w:ascii="Arial" w:hAnsi="Arial" w:cs="Arial"/>
                <w:b/>
                <w:bCs/>
                <w:color w:val="000000"/>
                <w:sz w:val="20"/>
                <w:szCs w:val="20"/>
                <w:lang w:eastAsia="pl-PL"/>
              </w:rPr>
            </w:pPr>
          </w:p>
        </w:tc>
      </w:tr>
      <w:tr w:rsidR="00BD2366" w:rsidRPr="00406C45" w14:paraId="7CB8D196" w14:textId="77777777" w:rsidTr="00CF6F21">
        <w:trPr>
          <w:trHeight w:val="114"/>
        </w:trPr>
        <w:tc>
          <w:tcPr>
            <w:tcW w:w="13183"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538A53AC" w14:textId="77777777" w:rsidR="00BD2366" w:rsidRPr="00406C45" w:rsidRDefault="00BD2366" w:rsidP="00BD2366">
            <w:pPr>
              <w:spacing w:after="0" w:line="240" w:lineRule="auto"/>
            </w:pPr>
            <w:r w:rsidRPr="00406C45">
              <w:rPr>
                <w:rFonts w:ascii="Arial" w:hAnsi="Arial" w:cs="Arial"/>
                <w:b/>
                <w:bCs/>
                <w:color w:val="000000"/>
                <w:sz w:val="20"/>
                <w:szCs w:val="20"/>
                <w:lang w:eastAsia="pl-PL"/>
              </w:rPr>
              <w:t xml:space="preserve">C1. LOKALNE KRYTERIA WYBORU  </w:t>
            </w:r>
          </w:p>
        </w:tc>
      </w:tr>
      <w:tr w:rsidR="00BD2366" w:rsidRPr="00406C45" w14:paraId="563D8F3B" w14:textId="77777777" w:rsidTr="00CF6F21">
        <w:trPr>
          <w:trHeight w:val="460"/>
        </w:trPr>
        <w:tc>
          <w:tcPr>
            <w:tcW w:w="971" w:type="dxa"/>
            <w:tcBorders>
              <w:top w:val="single" w:sz="4" w:space="0" w:color="000000"/>
              <w:left w:val="single" w:sz="4" w:space="0" w:color="000000"/>
            </w:tcBorders>
            <w:shd w:val="clear" w:color="auto" w:fill="BFBFBF"/>
            <w:vAlign w:val="center"/>
          </w:tcPr>
          <w:p w14:paraId="594D5B1B" w14:textId="77777777" w:rsidR="00BD2366" w:rsidRPr="00406C45" w:rsidRDefault="00BD2366" w:rsidP="00BD2366">
            <w:pPr>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Lp.</w:t>
            </w:r>
          </w:p>
        </w:tc>
        <w:tc>
          <w:tcPr>
            <w:tcW w:w="8952" w:type="dxa"/>
            <w:gridSpan w:val="4"/>
            <w:tcBorders>
              <w:top w:val="single" w:sz="4" w:space="0" w:color="000000"/>
              <w:left w:val="single" w:sz="4" w:space="0" w:color="000000"/>
            </w:tcBorders>
            <w:shd w:val="clear" w:color="auto" w:fill="BFBFBF"/>
            <w:vAlign w:val="center"/>
          </w:tcPr>
          <w:p w14:paraId="07ACFF24" w14:textId="77777777" w:rsidR="00BD2366" w:rsidRPr="00406C45" w:rsidRDefault="00BD2366" w:rsidP="00BD2366">
            <w:pPr>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Kryterium</w:t>
            </w:r>
          </w:p>
        </w:tc>
        <w:tc>
          <w:tcPr>
            <w:tcW w:w="1843" w:type="dxa"/>
            <w:tcBorders>
              <w:top w:val="single" w:sz="4" w:space="0" w:color="000000"/>
              <w:left w:val="single" w:sz="4" w:space="0" w:color="000000"/>
              <w:bottom w:val="single" w:sz="4" w:space="0" w:color="000000"/>
            </w:tcBorders>
            <w:shd w:val="clear" w:color="auto" w:fill="BFBFBF"/>
            <w:vAlign w:val="center"/>
          </w:tcPr>
          <w:p w14:paraId="12C4C3E0" w14:textId="77777777" w:rsidR="00BD2366" w:rsidRPr="00406C45" w:rsidRDefault="00BD2366" w:rsidP="00BD2366">
            <w:pPr>
              <w:spacing w:after="0" w:line="240" w:lineRule="auto"/>
              <w:ind w:left="-173" w:firstLine="173"/>
              <w:jc w:val="center"/>
              <w:rPr>
                <w:rFonts w:ascii="Arial" w:hAnsi="Arial" w:cs="Arial"/>
                <w:b/>
                <w:bCs/>
                <w:color w:val="000000"/>
                <w:sz w:val="20"/>
                <w:szCs w:val="20"/>
                <w:lang w:eastAsia="pl-PL"/>
              </w:rPr>
            </w:pPr>
            <w:r w:rsidRPr="00406C45">
              <w:rPr>
                <w:rFonts w:ascii="Arial" w:hAnsi="Arial" w:cs="Arial"/>
                <w:b/>
                <w:bCs/>
                <w:color w:val="000000"/>
                <w:sz w:val="20"/>
                <w:szCs w:val="20"/>
                <w:lang w:eastAsia="pl-PL"/>
              </w:rPr>
              <w:t>Źródło danych</w:t>
            </w:r>
          </w:p>
        </w:tc>
        <w:tc>
          <w:tcPr>
            <w:tcW w:w="1417" w:type="dxa"/>
            <w:tcBorders>
              <w:top w:val="single" w:sz="4" w:space="0" w:color="000000"/>
              <w:left w:val="single" w:sz="4" w:space="0" w:color="000000"/>
              <w:right w:val="single" w:sz="4" w:space="0" w:color="000000"/>
            </w:tcBorders>
            <w:shd w:val="clear" w:color="auto" w:fill="BFBFBF"/>
            <w:vAlign w:val="center"/>
          </w:tcPr>
          <w:p w14:paraId="219B19E8" w14:textId="77777777" w:rsidR="00BD2366" w:rsidRPr="00406C45" w:rsidRDefault="00BD2366" w:rsidP="00BD2366">
            <w:pPr>
              <w:spacing w:after="0" w:line="240" w:lineRule="auto"/>
              <w:jc w:val="center"/>
            </w:pPr>
            <w:r w:rsidRPr="00406C45">
              <w:rPr>
                <w:rFonts w:ascii="Arial" w:hAnsi="Arial" w:cs="Arial"/>
                <w:b/>
                <w:bCs/>
                <w:color w:val="000000"/>
                <w:sz w:val="20"/>
                <w:szCs w:val="20"/>
                <w:lang w:eastAsia="pl-PL"/>
              </w:rPr>
              <w:t>Ocena (pkt)</w:t>
            </w:r>
          </w:p>
        </w:tc>
      </w:tr>
      <w:tr w:rsidR="00BD2366" w:rsidRPr="00406C45" w14:paraId="37E42F54" w14:textId="77777777" w:rsidTr="00CF6F21">
        <w:trPr>
          <w:trHeight w:val="1835"/>
        </w:trPr>
        <w:tc>
          <w:tcPr>
            <w:tcW w:w="971" w:type="dxa"/>
            <w:tcBorders>
              <w:top w:val="single" w:sz="4" w:space="0" w:color="000000"/>
              <w:left w:val="single" w:sz="4" w:space="0" w:color="000000"/>
              <w:bottom w:val="single" w:sz="4" w:space="0" w:color="000000"/>
            </w:tcBorders>
            <w:shd w:val="clear" w:color="auto" w:fill="BFBFBF"/>
          </w:tcPr>
          <w:p w14:paraId="12AC9BE2" w14:textId="77777777" w:rsidR="00BD2366" w:rsidRPr="00406C45" w:rsidRDefault="00BD2366" w:rsidP="00BD2366">
            <w:pPr>
              <w:snapToGrid w:val="0"/>
              <w:spacing w:after="0" w:line="240" w:lineRule="auto"/>
              <w:jc w:val="center"/>
              <w:rPr>
                <w:rFonts w:ascii="Arial" w:hAnsi="Arial" w:cs="Arial"/>
                <w:color w:val="000000"/>
                <w:sz w:val="20"/>
                <w:szCs w:val="20"/>
                <w:lang w:eastAsia="pl-PL"/>
              </w:rPr>
            </w:pPr>
          </w:p>
          <w:p w14:paraId="02E4F197" w14:textId="77777777" w:rsidR="00BD2366" w:rsidRPr="00406C45" w:rsidRDefault="00BD2366" w:rsidP="00BD2366">
            <w:pPr>
              <w:spacing w:after="0" w:line="240" w:lineRule="auto"/>
              <w:jc w:val="center"/>
              <w:rPr>
                <w:rFonts w:ascii="Arial" w:hAnsi="Arial" w:cs="Arial"/>
                <w:b/>
                <w:i/>
                <w:color w:val="0070C0"/>
                <w:sz w:val="20"/>
                <w:szCs w:val="20"/>
              </w:rPr>
            </w:pPr>
            <w:r w:rsidRPr="00406C45">
              <w:rPr>
                <w:rFonts w:ascii="Arial" w:hAnsi="Arial" w:cs="Arial"/>
                <w:color w:val="000000"/>
                <w:sz w:val="20"/>
                <w:szCs w:val="20"/>
                <w:lang w:eastAsia="pl-PL"/>
              </w:rPr>
              <w:t>1.</w:t>
            </w:r>
          </w:p>
        </w:tc>
        <w:tc>
          <w:tcPr>
            <w:tcW w:w="8952" w:type="dxa"/>
            <w:gridSpan w:val="4"/>
            <w:tcBorders>
              <w:top w:val="single" w:sz="4" w:space="0" w:color="000000"/>
              <w:left w:val="single" w:sz="4" w:space="0" w:color="000000"/>
              <w:bottom w:val="single" w:sz="4" w:space="0" w:color="000000"/>
            </w:tcBorders>
            <w:shd w:val="clear" w:color="auto" w:fill="BFBFBF"/>
          </w:tcPr>
          <w:p w14:paraId="2414E215" w14:textId="77777777" w:rsidR="00BD2366" w:rsidRPr="00406C45" w:rsidRDefault="00BD2366" w:rsidP="00BD2366">
            <w:pPr>
              <w:spacing w:after="0" w:line="240" w:lineRule="auto"/>
              <w:jc w:val="both"/>
              <w:rPr>
                <w:rFonts w:ascii="Arial" w:hAnsi="Arial" w:cs="Arial"/>
                <w:b/>
                <w:color w:val="FF0000"/>
                <w:sz w:val="20"/>
                <w:szCs w:val="20"/>
              </w:rPr>
            </w:pPr>
            <w:r w:rsidRPr="00406C45">
              <w:rPr>
                <w:rFonts w:ascii="Arial" w:hAnsi="Arial" w:cs="Arial"/>
                <w:b/>
                <w:i/>
                <w:color w:val="0070C0"/>
                <w:sz w:val="20"/>
                <w:szCs w:val="20"/>
              </w:rPr>
              <w:t>W PRZYPADKU OPERACJI Z ZAKRESU INFRASTRUKTURY TURYSTYCZNEJ, REKREACYJNEJ, KULTURALNEJ LUB DROGOWEJ GWARANTUJĄCEJ SPÓJNOŚĆ TERYTORIALNĄ W ZAKRESIE WŁĄCZENIA SPOŁECZNEGO FINANSOWANEJ ZE ŚRODKOW EUROPEJSKIEGO FUNDUSZU ROLNOEGO NA RZECZ ROZWOJU OBSZARÓW WIEJSKICH</w:t>
            </w:r>
            <w:r w:rsidR="009C1023" w:rsidRPr="00406C45">
              <w:rPr>
                <w:rFonts w:ascii="Arial" w:hAnsi="Arial" w:cs="Arial"/>
                <w:b/>
                <w:i/>
                <w:color w:val="0070C0"/>
                <w:sz w:val="20"/>
                <w:szCs w:val="20"/>
              </w:rPr>
              <w:t>/</w:t>
            </w:r>
            <w:r w:rsidR="00CD64C3" w:rsidRPr="00406C45">
              <w:rPr>
                <w:rFonts w:ascii="Arial" w:hAnsi="Arial" w:cs="Arial"/>
                <w:b/>
                <w:i/>
                <w:color w:val="0070C0"/>
                <w:sz w:val="20"/>
                <w:szCs w:val="20"/>
              </w:rPr>
              <w:t xml:space="preserve"> </w:t>
            </w:r>
            <w:r w:rsidR="009C1023" w:rsidRPr="00406C45">
              <w:rPr>
                <w:rFonts w:ascii="Arial" w:hAnsi="Arial" w:cs="Arial"/>
                <w:b/>
                <w:i/>
                <w:color w:val="FF0000"/>
                <w:sz w:val="20"/>
                <w:szCs w:val="20"/>
              </w:rPr>
              <w:t xml:space="preserve">LUB ZE ŚRODKÓW EUROPEJSKIEGO FUNDUSZU MORSKIEGO I RYBACKIEGO </w:t>
            </w:r>
          </w:p>
          <w:p w14:paraId="50320A42" w14:textId="77777777" w:rsidR="00BD2366" w:rsidRPr="00406C45" w:rsidRDefault="00BD2366" w:rsidP="00BD2366">
            <w:pPr>
              <w:spacing w:after="0" w:line="240" w:lineRule="auto"/>
              <w:jc w:val="both"/>
              <w:rPr>
                <w:rFonts w:ascii="Arial" w:hAnsi="Arial" w:cs="Arial"/>
                <w:b/>
                <w:sz w:val="20"/>
                <w:szCs w:val="20"/>
              </w:rPr>
            </w:pPr>
          </w:p>
          <w:p w14:paraId="2AC07386"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b/>
                <w:sz w:val="20"/>
                <w:szCs w:val="20"/>
              </w:rPr>
              <w:t>Miejsce realizacji operacji – maksymalnie 2 pkt</w:t>
            </w:r>
          </w:p>
          <w:p w14:paraId="341CA496" w14:textId="77777777" w:rsidR="00BD2366" w:rsidRPr="00406C45" w:rsidRDefault="00BD2366" w:rsidP="00BD2366">
            <w:pPr>
              <w:spacing w:after="0" w:line="240" w:lineRule="auto"/>
              <w:jc w:val="both"/>
              <w:rPr>
                <w:rFonts w:ascii="Arial" w:hAnsi="Arial" w:cs="Arial"/>
                <w:sz w:val="20"/>
                <w:szCs w:val="20"/>
              </w:rPr>
            </w:pPr>
          </w:p>
          <w:p w14:paraId="49E2DE37"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1) Miejsce realizacji operacji znajduje się w miejscowości zamieszkałej przez nie więcej niż 5 tys. mieszkańców – 2 pkt</w:t>
            </w:r>
          </w:p>
          <w:p w14:paraId="1F73C803"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2) Miejsce realizacji operacji znajduje się w miejscowości zamieszkałej przez 5 tys. i więcej mieszkańców - 0 pkt</w:t>
            </w:r>
          </w:p>
        </w:tc>
        <w:tc>
          <w:tcPr>
            <w:tcW w:w="1843" w:type="dxa"/>
            <w:tcBorders>
              <w:top w:val="single" w:sz="4" w:space="0" w:color="000000"/>
              <w:left w:val="single" w:sz="4" w:space="0" w:color="000000"/>
              <w:bottom w:val="single" w:sz="4" w:space="0" w:color="000000"/>
            </w:tcBorders>
            <w:shd w:val="clear" w:color="auto" w:fill="C0C0C0"/>
          </w:tcPr>
          <w:p w14:paraId="37CCE160" w14:textId="77777777" w:rsidR="00BD2366" w:rsidRPr="00406C45" w:rsidRDefault="00BD2366" w:rsidP="00BD2366">
            <w:pPr>
              <w:snapToGrid w:val="0"/>
              <w:spacing w:after="0" w:line="240" w:lineRule="auto"/>
              <w:jc w:val="center"/>
              <w:rPr>
                <w:rFonts w:ascii="Arial" w:hAnsi="Arial" w:cs="Arial"/>
                <w:sz w:val="20"/>
                <w:szCs w:val="20"/>
              </w:rPr>
            </w:pPr>
          </w:p>
          <w:p w14:paraId="49EEE1E3" w14:textId="77777777" w:rsidR="00BD2366" w:rsidRPr="00406C45" w:rsidRDefault="00BD2366" w:rsidP="00BD2366">
            <w:pPr>
              <w:spacing w:after="0" w:line="240" w:lineRule="auto"/>
              <w:jc w:val="center"/>
              <w:rPr>
                <w:rFonts w:ascii="Arial" w:hAnsi="Arial" w:cs="Arial"/>
                <w:sz w:val="20"/>
                <w:szCs w:val="20"/>
              </w:rPr>
            </w:pPr>
            <w:r w:rsidRPr="00406C45">
              <w:rPr>
                <w:rFonts w:ascii="Arial" w:hAnsi="Arial" w:cs="Arial"/>
                <w:sz w:val="20"/>
                <w:szCs w:val="20"/>
              </w:rPr>
              <w:t>Zaświadczenie od gminy potwierdzające liczbę mieszkańców miejscowości na której będzie realizowana operacja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C5C9C47" w14:textId="77777777" w:rsidR="00BD2366" w:rsidRPr="00406C45" w:rsidRDefault="00BD2366" w:rsidP="00BD2366">
            <w:pPr>
              <w:snapToGrid w:val="0"/>
              <w:spacing w:after="0" w:line="240" w:lineRule="auto"/>
              <w:jc w:val="center"/>
              <w:rPr>
                <w:rFonts w:ascii="Arial" w:hAnsi="Arial" w:cs="Arial"/>
                <w:sz w:val="20"/>
                <w:szCs w:val="20"/>
              </w:rPr>
            </w:pPr>
          </w:p>
        </w:tc>
      </w:tr>
      <w:tr w:rsidR="00BD2366" w:rsidRPr="00406C45" w14:paraId="2EF94E9B" w14:textId="77777777" w:rsidTr="00CF6F21">
        <w:trPr>
          <w:trHeight w:val="70"/>
        </w:trPr>
        <w:tc>
          <w:tcPr>
            <w:tcW w:w="971" w:type="dxa"/>
            <w:tcBorders>
              <w:top w:val="single" w:sz="4" w:space="0" w:color="000000"/>
              <w:left w:val="single" w:sz="4" w:space="0" w:color="000000"/>
              <w:bottom w:val="single" w:sz="4" w:space="0" w:color="000000"/>
            </w:tcBorders>
            <w:shd w:val="clear" w:color="auto" w:fill="BFBFBF"/>
          </w:tcPr>
          <w:p w14:paraId="47F873C5" w14:textId="77777777" w:rsidR="00BD2366" w:rsidRPr="00406C45" w:rsidRDefault="00BD2366" w:rsidP="00BD2366">
            <w:pPr>
              <w:snapToGrid w:val="0"/>
              <w:spacing w:after="0" w:line="240" w:lineRule="auto"/>
              <w:jc w:val="center"/>
              <w:rPr>
                <w:rFonts w:ascii="Arial" w:hAnsi="Arial" w:cs="Arial"/>
                <w:color w:val="000000"/>
                <w:sz w:val="20"/>
                <w:szCs w:val="20"/>
                <w:lang w:eastAsia="pl-PL"/>
              </w:rPr>
            </w:pPr>
          </w:p>
          <w:p w14:paraId="217E26A2" w14:textId="77777777" w:rsidR="00BD2366" w:rsidRPr="00406C45" w:rsidRDefault="00BD2366" w:rsidP="00BD2366">
            <w:pPr>
              <w:spacing w:after="0" w:line="240" w:lineRule="auto"/>
              <w:jc w:val="center"/>
              <w:rPr>
                <w:rFonts w:ascii="Arial" w:hAnsi="Arial" w:cs="Arial"/>
                <w:b/>
                <w:i/>
                <w:color w:val="0070C0"/>
                <w:sz w:val="20"/>
                <w:szCs w:val="20"/>
              </w:rPr>
            </w:pPr>
            <w:r w:rsidRPr="00406C45">
              <w:rPr>
                <w:rFonts w:ascii="Arial" w:hAnsi="Arial" w:cs="Arial"/>
                <w:color w:val="000000"/>
                <w:sz w:val="20"/>
                <w:szCs w:val="20"/>
                <w:lang w:eastAsia="pl-PL"/>
              </w:rPr>
              <w:t>2.</w:t>
            </w:r>
          </w:p>
        </w:tc>
        <w:tc>
          <w:tcPr>
            <w:tcW w:w="8952" w:type="dxa"/>
            <w:gridSpan w:val="4"/>
            <w:tcBorders>
              <w:top w:val="single" w:sz="4" w:space="0" w:color="000000"/>
              <w:left w:val="single" w:sz="4" w:space="0" w:color="000000"/>
              <w:bottom w:val="single" w:sz="4" w:space="0" w:color="000000"/>
            </w:tcBorders>
            <w:shd w:val="clear" w:color="auto" w:fill="BFBFBF"/>
          </w:tcPr>
          <w:p w14:paraId="7F9CD510" w14:textId="77777777" w:rsidR="00BD2366" w:rsidRPr="00406C45" w:rsidRDefault="00BD2366" w:rsidP="00BD2366">
            <w:pPr>
              <w:spacing w:after="0" w:line="240" w:lineRule="auto"/>
              <w:jc w:val="both"/>
              <w:rPr>
                <w:rFonts w:ascii="Arial" w:hAnsi="Arial" w:cs="Arial"/>
                <w:b/>
                <w:color w:val="FF0000"/>
                <w:sz w:val="20"/>
                <w:szCs w:val="20"/>
              </w:rPr>
            </w:pPr>
            <w:r w:rsidRPr="00406C45">
              <w:rPr>
                <w:rFonts w:ascii="Arial" w:hAnsi="Arial" w:cs="Arial"/>
                <w:b/>
                <w:i/>
                <w:color w:val="0070C0"/>
                <w:sz w:val="20"/>
                <w:szCs w:val="20"/>
              </w:rPr>
              <w:t>W PRZYPADKU OPERACJI Z ZAKRESU PRZEDSIĘBIORCZOŚCI NA OBSZARZE WIEJSKIM</w:t>
            </w:r>
            <w:r w:rsidRPr="00406C45">
              <w:rPr>
                <w:i/>
                <w:color w:val="0070C0"/>
              </w:rPr>
              <w:t xml:space="preserve"> </w:t>
            </w:r>
            <w:r w:rsidRPr="00406C45">
              <w:rPr>
                <w:rFonts w:ascii="Arial" w:hAnsi="Arial" w:cs="Arial"/>
                <w:b/>
                <w:i/>
                <w:color w:val="0070C0"/>
                <w:sz w:val="20"/>
                <w:szCs w:val="20"/>
              </w:rPr>
              <w:t>FINANSOWANEJ ZE ŚRODKOW EUROPEJSKIEGO FUNDUSZU ROLNOEGO NA RZECZ ROZWOJU OBSZARÓW WIEJSKICH</w:t>
            </w:r>
            <w:r w:rsidR="009C1023" w:rsidRPr="00406C45">
              <w:rPr>
                <w:rFonts w:ascii="Arial" w:hAnsi="Arial" w:cs="Arial"/>
                <w:b/>
                <w:i/>
                <w:color w:val="0070C0"/>
                <w:sz w:val="20"/>
                <w:szCs w:val="20"/>
              </w:rPr>
              <w:t>/</w:t>
            </w:r>
            <w:r w:rsidR="009C1023" w:rsidRPr="00406C45">
              <w:rPr>
                <w:rFonts w:ascii="Arial" w:hAnsi="Arial" w:cs="Arial"/>
                <w:b/>
                <w:i/>
                <w:color w:val="FF0000"/>
                <w:sz w:val="20"/>
                <w:szCs w:val="20"/>
              </w:rPr>
              <w:t>LUB ZE ŚRODKÓW EUROPEJSKIEGO FUNDUSZU MORSKIEGO I RYBACKIEGO</w:t>
            </w:r>
          </w:p>
          <w:p w14:paraId="3EA6BA34" w14:textId="77777777" w:rsidR="00BD2366" w:rsidRPr="00406C45" w:rsidRDefault="00BD2366" w:rsidP="00BD2366">
            <w:pPr>
              <w:spacing w:after="0" w:line="240" w:lineRule="auto"/>
              <w:jc w:val="both"/>
              <w:rPr>
                <w:rFonts w:ascii="Arial" w:hAnsi="Arial" w:cs="Arial"/>
                <w:b/>
                <w:sz w:val="20"/>
                <w:szCs w:val="20"/>
              </w:rPr>
            </w:pPr>
          </w:p>
          <w:p w14:paraId="1D422C3E" w14:textId="77777777" w:rsidR="00BD2366" w:rsidRPr="00406C45" w:rsidRDefault="00BD2366" w:rsidP="00BD2366">
            <w:pPr>
              <w:spacing w:after="0" w:line="240" w:lineRule="auto"/>
              <w:jc w:val="both"/>
              <w:rPr>
                <w:rFonts w:ascii="Arial" w:hAnsi="Arial" w:cs="Arial"/>
                <w:b/>
                <w:sz w:val="20"/>
                <w:szCs w:val="20"/>
              </w:rPr>
            </w:pPr>
            <w:r w:rsidRPr="00406C45">
              <w:rPr>
                <w:rFonts w:ascii="Arial" w:hAnsi="Arial" w:cs="Arial"/>
                <w:b/>
                <w:sz w:val="20"/>
                <w:szCs w:val="20"/>
              </w:rPr>
              <w:t>Powstanie dodatkowych nowych miejsc pracy – maksymalnie 7 pkt</w:t>
            </w:r>
          </w:p>
          <w:p w14:paraId="0EA807B7" w14:textId="77777777" w:rsidR="00BD2366" w:rsidRPr="00406C45" w:rsidRDefault="00BD2366" w:rsidP="00BD2366">
            <w:pPr>
              <w:spacing w:after="0" w:line="240" w:lineRule="auto"/>
              <w:jc w:val="both"/>
              <w:rPr>
                <w:rFonts w:ascii="Arial" w:hAnsi="Arial" w:cs="Arial"/>
                <w:b/>
                <w:sz w:val="20"/>
                <w:szCs w:val="20"/>
              </w:rPr>
            </w:pPr>
          </w:p>
          <w:p w14:paraId="5F3CAC01"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1) Operacja przyczyni się do powstania miejsc pracy w ilości od 0 do 0,5 – 0 pkt</w:t>
            </w:r>
          </w:p>
          <w:p w14:paraId="359F88DE"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2) Operacja przyczyni się do powstania miejsc pracy w ilości powyżej 0,5 do 1 – 3 pkt</w:t>
            </w:r>
          </w:p>
          <w:p w14:paraId="445272B5"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3) Operacja przyczyni się do powstania miejsc pracy w ilości powyżej 1 do 1,5 – 4 pkt</w:t>
            </w:r>
          </w:p>
          <w:p w14:paraId="2A075D3A"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4) Operacja przyczyni się do powstania miejsc pracy w ilości powyżej 1,5 do 2,00 – 5 pkt</w:t>
            </w:r>
          </w:p>
          <w:p w14:paraId="77903AE1"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5) Operacja przyczyni się do powstania miejsc pracy w ilości powyżej 2.00 do 2,5 – 6 pkt</w:t>
            </w:r>
          </w:p>
          <w:p w14:paraId="732FCE82" w14:textId="77777777" w:rsidR="00BD2366" w:rsidRPr="00406C45" w:rsidRDefault="00BD2366" w:rsidP="00BD2366">
            <w:pPr>
              <w:spacing w:after="0" w:line="240" w:lineRule="auto"/>
              <w:jc w:val="both"/>
              <w:rPr>
                <w:rFonts w:ascii="Arial" w:hAnsi="Arial" w:cs="Arial"/>
                <w:bCs/>
                <w:color w:val="000000"/>
                <w:sz w:val="20"/>
                <w:szCs w:val="20"/>
                <w:lang w:eastAsia="pl-PL"/>
              </w:rPr>
            </w:pPr>
            <w:r w:rsidRPr="00406C45">
              <w:rPr>
                <w:rFonts w:ascii="Arial" w:hAnsi="Arial" w:cs="Arial"/>
                <w:sz w:val="20"/>
                <w:szCs w:val="20"/>
              </w:rPr>
              <w:lastRenderedPageBreak/>
              <w:t>6) Operacja przyczyni się do powstania miejsc powyżej 2,5 – 7 pkt</w:t>
            </w:r>
          </w:p>
        </w:tc>
        <w:tc>
          <w:tcPr>
            <w:tcW w:w="1843" w:type="dxa"/>
            <w:tcBorders>
              <w:top w:val="single" w:sz="4" w:space="0" w:color="000000"/>
              <w:left w:val="single" w:sz="4" w:space="0" w:color="000000"/>
              <w:bottom w:val="single" w:sz="4" w:space="0" w:color="000000"/>
            </w:tcBorders>
            <w:shd w:val="clear" w:color="auto" w:fill="C0C0C0"/>
          </w:tcPr>
          <w:p w14:paraId="0C124C56" w14:textId="77777777" w:rsidR="00BD2366" w:rsidRPr="00406C45" w:rsidRDefault="00BD2366" w:rsidP="00BD2366">
            <w:pPr>
              <w:spacing w:after="0" w:line="240" w:lineRule="auto"/>
              <w:jc w:val="center"/>
              <w:rPr>
                <w:rFonts w:ascii="Arial" w:hAnsi="Arial" w:cs="Arial"/>
                <w:bCs/>
                <w:color w:val="000000"/>
                <w:sz w:val="20"/>
                <w:szCs w:val="20"/>
                <w:lang w:eastAsia="pl-PL"/>
              </w:rPr>
            </w:pPr>
            <w:r w:rsidRPr="00406C45">
              <w:rPr>
                <w:rFonts w:ascii="Arial" w:hAnsi="Arial" w:cs="Arial"/>
                <w:bCs/>
                <w:color w:val="000000"/>
                <w:sz w:val="20"/>
                <w:szCs w:val="20"/>
                <w:lang w:eastAsia="pl-PL"/>
              </w:rPr>
              <w:lastRenderedPageBreak/>
              <w:t>Wniosek</w:t>
            </w:r>
          </w:p>
          <w:p w14:paraId="35074381" w14:textId="77777777" w:rsidR="00BD2366" w:rsidRPr="00406C45" w:rsidRDefault="00BD2366" w:rsidP="00BD2366">
            <w:pPr>
              <w:spacing w:after="0" w:line="240" w:lineRule="auto"/>
              <w:jc w:val="center"/>
              <w:rPr>
                <w:rFonts w:ascii="Arial" w:hAnsi="Arial" w:cs="Arial"/>
                <w:bCs/>
                <w:color w:val="000000"/>
                <w:sz w:val="20"/>
                <w:szCs w:val="20"/>
                <w:lang w:eastAsia="pl-PL"/>
              </w:rPr>
            </w:pPr>
          </w:p>
          <w:p w14:paraId="72B5718B" w14:textId="77777777" w:rsidR="00BD2366" w:rsidRPr="00406C45" w:rsidRDefault="00BD2366" w:rsidP="00BD2366">
            <w:pPr>
              <w:spacing w:after="0" w:line="240" w:lineRule="auto"/>
              <w:jc w:val="center"/>
              <w:rPr>
                <w:rFonts w:ascii="Arial" w:hAnsi="Arial" w:cs="Arial"/>
                <w:bCs/>
                <w:color w:val="000000"/>
                <w:sz w:val="20"/>
                <w:szCs w:val="20"/>
                <w:lang w:eastAsia="pl-PL"/>
              </w:rPr>
            </w:pPr>
          </w:p>
          <w:p w14:paraId="35D1DEDA" w14:textId="77777777" w:rsidR="00BD2366" w:rsidRPr="00406C45" w:rsidRDefault="00BD2366" w:rsidP="00BD2366">
            <w:pPr>
              <w:spacing w:after="0" w:line="240" w:lineRule="auto"/>
              <w:jc w:val="center"/>
              <w:rPr>
                <w:rFonts w:ascii="Arial" w:hAnsi="Arial" w:cs="Arial"/>
                <w:bCs/>
                <w:color w:val="000000"/>
                <w:sz w:val="20"/>
                <w:szCs w:val="20"/>
                <w:lang w:eastAsia="pl-PL"/>
              </w:rPr>
            </w:pPr>
          </w:p>
          <w:p w14:paraId="4F5F26B0" w14:textId="77777777" w:rsidR="00BD2366" w:rsidRPr="00406C45" w:rsidRDefault="00BD2366" w:rsidP="00BD2366">
            <w:pPr>
              <w:spacing w:after="0" w:line="240" w:lineRule="auto"/>
              <w:jc w:val="center"/>
              <w:rPr>
                <w:rFonts w:ascii="Arial" w:hAnsi="Arial" w:cs="Arial"/>
                <w:bCs/>
                <w:color w:val="000000"/>
                <w:sz w:val="20"/>
                <w:szCs w:val="20"/>
                <w:lang w:eastAsia="pl-PL"/>
              </w:rPr>
            </w:pPr>
          </w:p>
          <w:p w14:paraId="105C1172" w14:textId="77777777" w:rsidR="00BD2366" w:rsidRPr="00406C45" w:rsidRDefault="00BD2366" w:rsidP="00BD2366">
            <w:pPr>
              <w:spacing w:after="0" w:line="240" w:lineRule="auto"/>
              <w:jc w:val="center"/>
              <w:rPr>
                <w:rFonts w:ascii="Arial" w:hAnsi="Arial" w:cs="Arial"/>
                <w:b/>
                <w:bCs/>
                <w:color w:val="000000"/>
                <w:sz w:val="20"/>
                <w:szCs w:val="20"/>
                <w:lang w:eastAsia="pl-PL"/>
              </w:rPr>
            </w:pPr>
          </w:p>
          <w:p w14:paraId="3715FE48" w14:textId="77777777" w:rsidR="00BD2366" w:rsidRPr="00406C45" w:rsidRDefault="00BD2366" w:rsidP="00BD2366">
            <w:pPr>
              <w:spacing w:after="0" w:line="240" w:lineRule="auto"/>
              <w:jc w:val="center"/>
              <w:rPr>
                <w:rFonts w:ascii="Arial" w:hAnsi="Arial" w:cs="Arial"/>
                <w:b/>
                <w:bCs/>
                <w:color w:val="000000"/>
                <w:sz w:val="20"/>
                <w:szCs w:val="20"/>
                <w:lang w:eastAsia="pl-PL"/>
              </w:rPr>
            </w:pPr>
          </w:p>
          <w:p w14:paraId="61C8EF04" w14:textId="77777777" w:rsidR="00BD2366" w:rsidRPr="00406C45" w:rsidRDefault="00BD2366" w:rsidP="00BD2366">
            <w:pPr>
              <w:spacing w:after="0" w:line="240" w:lineRule="auto"/>
              <w:jc w:val="center"/>
              <w:rPr>
                <w:rFonts w:ascii="Arial" w:hAnsi="Arial" w:cs="Arial"/>
                <w:b/>
                <w:bCs/>
                <w:color w:val="000000"/>
                <w:sz w:val="20"/>
                <w:szCs w:val="20"/>
                <w:lang w:eastAsia="pl-PL"/>
              </w:rPr>
            </w:pPr>
          </w:p>
          <w:p w14:paraId="748644A4" w14:textId="77777777" w:rsidR="00BD2366" w:rsidRPr="00406C45" w:rsidRDefault="00BD2366" w:rsidP="00BD2366">
            <w:pPr>
              <w:spacing w:after="0" w:line="240" w:lineRule="auto"/>
              <w:jc w:val="center"/>
              <w:rPr>
                <w:rFonts w:ascii="Arial" w:hAnsi="Arial" w:cs="Arial"/>
                <w:b/>
                <w:bCs/>
                <w:color w:val="000000"/>
                <w:sz w:val="20"/>
                <w:szCs w:val="20"/>
                <w:lang w:eastAsia="pl-PL"/>
              </w:rPr>
            </w:pPr>
          </w:p>
          <w:p w14:paraId="5E043FC3" w14:textId="77777777" w:rsidR="00BD2366" w:rsidRPr="00406C45" w:rsidRDefault="00BD2366" w:rsidP="00BD2366">
            <w:pPr>
              <w:spacing w:after="0" w:line="240" w:lineRule="auto"/>
              <w:rPr>
                <w:rFonts w:ascii="Arial" w:hAnsi="Arial" w:cs="Arial"/>
                <w:b/>
                <w:bCs/>
                <w:color w:val="000000"/>
                <w:sz w:val="20"/>
                <w:szCs w:val="20"/>
                <w:lang w:eastAsia="pl-PL"/>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40F032A" w14:textId="77777777" w:rsidR="00BD2366" w:rsidRPr="00406C45" w:rsidRDefault="00BD2366" w:rsidP="00BD2366">
            <w:pPr>
              <w:snapToGrid w:val="0"/>
              <w:spacing w:after="0" w:line="240" w:lineRule="auto"/>
              <w:jc w:val="center"/>
              <w:rPr>
                <w:rFonts w:ascii="Arial" w:hAnsi="Arial" w:cs="Arial"/>
                <w:b/>
                <w:bCs/>
                <w:color w:val="000000"/>
                <w:sz w:val="20"/>
                <w:szCs w:val="20"/>
                <w:lang w:eastAsia="pl-PL"/>
              </w:rPr>
            </w:pPr>
          </w:p>
        </w:tc>
      </w:tr>
      <w:tr w:rsidR="00BD2366" w:rsidRPr="00406C45" w14:paraId="22117B1C" w14:textId="77777777" w:rsidTr="00CF6F21">
        <w:trPr>
          <w:cantSplit/>
          <w:trHeight w:val="1069"/>
        </w:trPr>
        <w:tc>
          <w:tcPr>
            <w:tcW w:w="971" w:type="dxa"/>
            <w:tcBorders>
              <w:top w:val="single" w:sz="4" w:space="0" w:color="000000"/>
              <w:left w:val="single" w:sz="4" w:space="0" w:color="000000"/>
            </w:tcBorders>
            <w:shd w:val="clear" w:color="auto" w:fill="BFBFBF"/>
          </w:tcPr>
          <w:p w14:paraId="2D495CD0" w14:textId="77777777" w:rsidR="00BD2366" w:rsidRPr="00406C45" w:rsidRDefault="00BD2366" w:rsidP="00BD2366">
            <w:pPr>
              <w:snapToGrid w:val="0"/>
              <w:spacing w:after="0" w:line="240" w:lineRule="auto"/>
              <w:jc w:val="center"/>
              <w:rPr>
                <w:rFonts w:ascii="Arial" w:hAnsi="Arial" w:cs="Arial"/>
                <w:color w:val="000000"/>
                <w:sz w:val="20"/>
                <w:szCs w:val="20"/>
                <w:lang w:eastAsia="pl-PL"/>
              </w:rPr>
            </w:pPr>
          </w:p>
          <w:p w14:paraId="727A5C7E" w14:textId="77777777" w:rsidR="00BD2366" w:rsidRPr="00406C45" w:rsidRDefault="00BD2366" w:rsidP="00BD2366">
            <w:pPr>
              <w:spacing w:after="0" w:line="240" w:lineRule="auto"/>
              <w:jc w:val="center"/>
              <w:rPr>
                <w:rFonts w:ascii="Arial" w:hAnsi="Arial" w:cs="Arial"/>
                <w:b/>
                <w:sz w:val="20"/>
                <w:szCs w:val="20"/>
              </w:rPr>
            </w:pPr>
            <w:r w:rsidRPr="00406C45">
              <w:rPr>
                <w:rFonts w:ascii="Arial" w:hAnsi="Arial" w:cs="Arial"/>
                <w:color w:val="000000"/>
                <w:sz w:val="20"/>
                <w:szCs w:val="20"/>
                <w:lang w:eastAsia="pl-PL"/>
              </w:rPr>
              <w:t>3.</w:t>
            </w:r>
          </w:p>
        </w:tc>
        <w:tc>
          <w:tcPr>
            <w:tcW w:w="8952" w:type="dxa"/>
            <w:gridSpan w:val="4"/>
            <w:tcBorders>
              <w:top w:val="single" w:sz="4" w:space="0" w:color="000000"/>
              <w:left w:val="single" w:sz="4" w:space="0" w:color="000000"/>
              <w:bottom w:val="single" w:sz="4" w:space="0" w:color="000000"/>
            </w:tcBorders>
            <w:shd w:val="clear" w:color="auto" w:fill="BFBFBF"/>
          </w:tcPr>
          <w:p w14:paraId="5B3B522C" w14:textId="77777777" w:rsidR="00BD2366" w:rsidRPr="00406C45" w:rsidRDefault="00BD2366" w:rsidP="00BD2366">
            <w:pPr>
              <w:snapToGrid w:val="0"/>
              <w:spacing w:after="0" w:line="240" w:lineRule="auto"/>
              <w:jc w:val="both"/>
              <w:rPr>
                <w:rFonts w:ascii="Arial" w:hAnsi="Arial" w:cs="Arial"/>
                <w:b/>
                <w:sz w:val="20"/>
                <w:szCs w:val="20"/>
              </w:rPr>
            </w:pPr>
          </w:p>
          <w:p w14:paraId="0DCC3A54"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b/>
                <w:sz w:val="20"/>
                <w:szCs w:val="20"/>
              </w:rPr>
              <w:t>Wpływ operacji na poprawę stanu środowiska naturalnego lub klimatu obszaru LSR – maksymalnie 3 pkt</w:t>
            </w:r>
          </w:p>
          <w:p w14:paraId="6EE661E8"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1) Operacja pozytywnie wpływa na poprawę stanu środowiska naturalnego lub klimatu – 3 pkt</w:t>
            </w:r>
          </w:p>
          <w:p w14:paraId="174706BB" w14:textId="77777777" w:rsidR="00BD2366" w:rsidRPr="00406C45" w:rsidRDefault="00BD2366" w:rsidP="00BD2366">
            <w:pPr>
              <w:spacing w:after="0" w:line="240" w:lineRule="auto"/>
              <w:jc w:val="both"/>
              <w:rPr>
                <w:rFonts w:ascii="Arial" w:hAnsi="Arial" w:cs="Arial"/>
                <w:bCs/>
                <w:color w:val="000000"/>
                <w:sz w:val="20"/>
                <w:szCs w:val="20"/>
                <w:lang w:eastAsia="pl-PL"/>
              </w:rPr>
            </w:pPr>
            <w:r w:rsidRPr="00406C45">
              <w:rPr>
                <w:rFonts w:ascii="Arial" w:hAnsi="Arial" w:cs="Arial"/>
                <w:sz w:val="20"/>
                <w:szCs w:val="20"/>
              </w:rPr>
              <w:t>2) Operacja ma neutralny wpływ na poprawę stanu środowiska naturalnego lub klimatu obszaru LSR – 0 pkt</w:t>
            </w:r>
          </w:p>
        </w:tc>
        <w:tc>
          <w:tcPr>
            <w:tcW w:w="1843" w:type="dxa"/>
            <w:tcBorders>
              <w:top w:val="single" w:sz="4" w:space="0" w:color="000000"/>
              <w:left w:val="single" w:sz="4" w:space="0" w:color="000000"/>
            </w:tcBorders>
            <w:shd w:val="clear" w:color="auto" w:fill="C0C0C0"/>
          </w:tcPr>
          <w:p w14:paraId="1AD9FABE" w14:textId="77777777" w:rsidR="00BD2366" w:rsidRPr="00406C45" w:rsidRDefault="00BD2366" w:rsidP="00BD2366">
            <w:pPr>
              <w:spacing w:after="0" w:line="240" w:lineRule="auto"/>
              <w:jc w:val="center"/>
              <w:rPr>
                <w:rFonts w:ascii="Arial" w:hAnsi="Arial" w:cs="Arial"/>
                <w:b/>
                <w:bCs/>
                <w:color w:val="000000"/>
                <w:sz w:val="20"/>
                <w:szCs w:val="20"/>
                <w:lang w:eastAsia="pl-PL"/>
              </w:rPr>
            </w:pPr>
            <w:r w:rsidRPr="00406C45">
              <w:rPr>
                <w:rFonts w:ascii="Arial" w:hAnsi="Arial" w:cs="Arial"/>
                <w:bCs/>
                <w:color w:val="000000"/>
                <w:sz w:val="20"/>
                <w:szCs w:val="20"/>
                <w:lang w:eastAsia="pl-PL"/>
              </w:rPr>
              <w:t>Wniosek</w:t>
            </w:r>
          </w:p>
        </w:tc>
        <w:tc>
          <w:tcPr>
            <w:tcW w:w="1417" w:type="dxa"/>
            <w:tcBorders>
              <w:top w:val="single" w:sz="4" w:space="0" w:color="000000"/>
              <w:left w:val="single" w:sz="4" w:space="0" w:color="000000"/>
              <w:right w:val="single" w:sz="4" w:space="0" w:color="000000"/>
            </w:tcBorders>
            <w:shd w:val="clear" w:color="auto" w:fill="auto"/>
          </w:tcPr>
          <w:p w14:paraId="37751773" w14:textId="77777777" w:rsidR="00BD2366" w:rsidRPr="00406C45" w:rsidRDefault="00BD2366" w:rsidP="00BD2366">
            <w:pPr>
              <w:snapToGrid w:val="0"/>
              <w:spacing w:after="0" w:line="240" w:lineRule="auto"/>
              <w:jc w:val="center"/>
              <w:rPr>
                <w:rFonts w:ascii="Arial" w:hAnsi="Arial" w:cs="Arial"/>
                <w:b/>
                <w:bCs/>
                <w:color w:val="000000"/>
                <w:sz w:val="20"/>
                <w:szCs w:val="20"/>
                <w:lang w:eastAsia="pl-PL"/>
              </w:rPr>
            </w:pPr>
          </w:p>
        </w:tc>
      </w:tr>
      <w:tr w:rsidR="00BD2366" w:rsidRPr="00406C45" w14:paraId="31445E46" w14:textId="77777777" w:rsidTr="00CF6F21">
        <w:trPr>
          <w:cantSplit/>
          <w:trHeight w:val="1055"/>
        </w:trPr>
        <w:tc>
          <w:tcPr>
            <w:tcW w:w="971" w:type="dxa"/>
            <w:tcBorders>
              <w:top w:val="single" w:sz="4" w:space="0" w:color="000000"/>
              <w:left w:val="single" w:sz="4" w:space="0" w:color="000000"/>
              <w:bottom w:val="single" w:sz="4" w:space="0" w:color="000000"/>
            </w:tcBorders>
            <w:shd w:val="clear" w:color="auto" w:fill="BFBFBF"/>
          </w:tcPr>
          <w:p w14:paraId="13AC9CF8" w14:textId="77777777" w:rsidR="00BD2366" w:rsidRPr="00406C45" w:rsidRDefault="00BD2366" w:rsidP="00BD2366">
            <w:pPr>
              <w:snapToGrid w:val="0"/>
              <w:spacing w:after="0" w:line="240" w:lineRule="auto"/>
              <w:jc w:val="center"/>
              <w:rPr>
                <w:rFonts w:ascii="Arial" w:hAnsi="Arial" w:cs="Arial"/>
                <w:color w:val="000000"/>
                <w:sz w:val="20"/>
                <w:szCs w:val="20"/>
                <w:lang w:eastAsia="pl-PL"/>
              </w:rPr>
            </w:pPr>
          </w:p>
          <w:p w14:paraId="600E879F" w14:textId="77777777" w:rsidR="00BD2366" w:rsidRPr="00406C45" w:rsidRDefault="00BD2366" w:rsidP="00BD2366">
            <w:pPr>
              <w:spacing w:after="0" w:line="240" w:lineRule="auto"/>
              <w:jc w:val="center"/>
              <w:rPr>
                <w:rFonts w:ascii="Arial" w:hAnsi="Arial" w:cs="Arial"/>
                <w:b/>
                <w:sz w:val="20"/>
                <w:szCs w:val="20"/>
              </w:rPr>
            </w:pPr>
            <w:r w:rsidRPr="00406C45">
              <w:rPr>
                <w:rFonts w:ascii="Arial" w:hAnsi="Arial" w:cs="Arial"/>
                <w:color w:val="000000"/>
                <w:sz w:val="20"/>
                <w:szCs w:val="20"/>
                <w:lang w:eastAsia="pl-PL"/>
              </w:rPr>
              <w:t>4.</w:t>
            </w:r>
          </w:p>
        </w:tc>
        <w:tc>
          <w:tcPr>
            <w:tcW w:w="8952" w:type="dxa"/>
            <w:gridSpan w:val="4"/>
            <w:tcBorders>
              <w:top w:val="single" w:sz="4" w:space="0" w:color="000000"/>
              <w:left w:val="single" w:sz="4" w:space="0" w:color="000000"/>
              <w:bottom w:val="single" w:sz="4" w:space="0" w:color="000000"/>
            </w:tcBorders>
            <w:shd w:val="clear" w:color="auto" w:fill="BFBFBF"/>
          </w:tcPr>
          <w:p w14:paraId="2875BB13" w14:textId="77777777" w:rsidR="00BD2366" w:rsidRPr="00406C45" w:rsidRDefault="00BD2366" w:rsidP="00BD2366">
            <w:pPr>
              <w:snapToGrid w:val="0"/>
              <w:spacing w:after="0" w:line="240" w:lineRule="auto"/>
              <w:jc w:val="both"/>
              <w:rPr>
                <w:rFonts w:ascii="Arial" w:hAnsi="Arial" w:cs="Arial"/>
                <w:b/>
                <w:sz w:val="20"/>
                <w:szCs w:val="20"/>
              </w:rPr>
            </w:pPr>
          </w:p>
          <w:p w14:paraId="47969959"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b/>
                <w:sz w:val="20"/>
                <w:szCs w:val="20"/>
              </w:rPr>
              <w:t>Wpływ operacji na poprawę atrakcyjności turystycznej obszaru – maksymalnie 3 pkt</w:t>
            </w:r>
          </w:p>
          <w:p w14:paraId="7785D62D" w14:textId="77777777" w:rsidR="00BD2366" w:rsidRPr="00406C45" w:rsidRDefault="00BD2366" w:rsidP="00BD2366">
            <w:pPr>
              <w:spacing w:after="0" w:line="240" w:lineRule="auto"/>
              <w:jc w:val="both"/>
              <w:rPr>
                <w:rFonts w:ascii="Arial" w:hAnsi="Arial" w:cs="Arial"/>
                <w:sz w:val="20"/>
                <w:szCs w:val="20"/>
              </w:rPr>
            </w:pPr>
            <w:r w:rsidRPr="00406C45">
              <w:rPr>
                <w:rFonts w:ascii="Arial" w:hAnsi="Arial" w:cs="Arial"/>
                <w:sz w:val="20"/>
                <w:szCs w:val="20"/>
              </w:rPr>
              <w:t>1) Operacja pozytywnie wpływa na poprawę atrakcyjności turystycznej obszaru – 3 pkt</w:t>
            </w:r>
          </w:p>
          <w:p w14:paraId="64767D4C" w14:textId="77777777" w:rsidR="00BD2366" w:rsidRPr="00406C45" w:rsidRDefault="00BD2366" w:rsidP="00BD2366">
            <w:pPr>
              <w:spacing w:after="0" w:line="240" w:lineRule="auto"/>
              <w:jc w:val="both"/>
              <w:rPr>
                <w:rFonts w:ascii="Arial" w:hAnsi="Arial" w:cs="Arial"/>
                <w:bCs/>
                <w:color w:val="000000"/>
                <w:sz w:val="20"/>
                <w:szCs w:val="20"/>
                <w:lang w:eastAsia="pl-PL"/>
              </w:rPr>
            </w:pPr>
            <w:r w:rsidRPr="00406C45">
              <w:rPr>
                <w:rFonts w:ascii="Arial" w:hAnsi="Arial" w:cs="Arial"/>
                <w:sz w:val="20"/>
                <w:szCs w:val="20"/>
              </w:rPr>
              <w:t>2) Operacja ma neutralny wpływ na poprawę atrakcyjności turystycznej obszaru – 0 pkt</w:t>
            </w:r>
          </w:p>
        </w:tc>
        <w:tc>
          <w:tcPr>
            <w:tcW w:w="1843" w:type="dxa"/>
            <w:tcBorders>
              <w:top w:val="single" w:sz="4" w:space="0" w:color="000000"/>
              <w:left w:val="single" w:sz="4" w:space="0" w:color="000000"/>
            </w:tcBorders>
            <w:shd w:val="clear" w:color="auto" w:fill="C0C0C0"/>
          </w:tcPr>
          <w:p w14:paraId="30B1BDAD" w14:textId="77777777" w:rsidR="00BD2366" w:rsidRPr="00406C45" w:rsidRDefault="00BD2366" w:rsidP="00BD2366">
            <w:pPr>
              <w:spacing w:after="0" w:line="240" w:lineRule="auto"/>
              <w:jc w:val="center"/>
              <w:rPr>
                <w:rFonts w:ascii="Arial" w:hAnsi="Arial" w:cs="Arial"/>
                <w:b/>
                <w:bCs/>
                <w:color w:val="000000"/>
                <w:sz w:val="20"/>
                <w:szCs w:val="20"/>
                <w:lang w:eastAsia="pl-PL"/>
              </w:rPr>
            </w:pPr>
            <w:r w:rsidRPr="00406C45">
              <w:rPr>
                <w:rFonts w:ascii="Arial" w:hAnsi="Arial" w:cs="Arial"/>
                <w:bCs/>
                <w:color w:val="000000"/>
                <w:sz w:val="20"/>
                <w:szCs w:val="20"/>
                <w:lang w:eastAsia="pl-PL"/>
              </w:rPr>
              <w:t>Wniosek</w:t>
            </w:r>
          </w:p>
        </w:tc>
        <w:tc>
          <w:tcPr>
            <w:tcW w:w="1417" w:type="dxa"/>
            <w:tcBorders>
              <w:top w:val="single" w:sz="4" w:space="0" w:color="000000"/>
              <w:left w:val="single" w:sz="4" w:space="0" w:color="000000"/>
              <w:right w:val="single" w:sz="4" w:space="0" w:color="000000"/>
            </w:tcBorders>
            <w:shd w:val="clear" w:color="auto" w:fill="auto"/>
          </w:tcPr>
          <w:p w14:paraId="2DC6735C" w14:textId="77777777" w:rsidR="00BD2366" w:rsidRPr="00406C45" w:rsidRDefault="00BD2366" w:rsidP="00BD2366">
            <w:pPr>
              <w:snapToGrid w:val="0"/>
              <w:spacing w:after="0" w:line="240" w:lineRule="auto"/>
              <w:jc w:val="center"/>
              <w:rPr>
                <w:rFonts w:ascii="Arial" w:hAnsi="Arial" w:cs="Arial"/>
                <w:b/>
                <w:bCs/>
                <w:color w:val="000000"/>
                <w:sz w:val="20"/>
                <w:szCs w:val="20"/>
                <w:lang w:eastAsia="pl-PL"/>
              </w:rPr>
            </w:pPr>
          </w:p>
        </w:tc>
      </w:tr>
      <w:tr w:rsidR="00B6643C" w:rsidRPr="00406C45" w14:paraId="0779F681" w14:textId="77777777" w:rsidTr="00CF6F21">
        <w:trPr>
          <w:cantSplit/>
          <w:trHeight w:val="1055"/>
        </w:trPr>
        <w:tc>
          <w:tcPr>
            <w:tcW w:w="971" w:type="dxa"/>
            <w:tcBorders>
              <w:top w:val="single" w:sz="4" w:space="0" w:color="000000"/>
              <w:left w:val="single" w:sz="4" w:space="0" w:color="000000"/>
              <w:bottom w:val="single" w:sz="4" w:space="0" w:color="000000"/>
            </w:tcBorders>
            <w:shd w:val="clear" w:color="auto" w:fill="BFBFBF"/>
          </w:tcPr>
          <w:p w14:paraId="5A86C44F" w14:textId="3F7A4EC3" w:rsidR="00B6643C" w:rsidRPr="00877B73" w:rsidRDefault="00B6643C" w:rsidP="00B6643C">
            <w:pPr>
              <w:snapToGrid w:val="0"/>
              <w:spacing w:after="0" w:line="240" w:lineRule="auto"/>
              <w:jc w:val="center"/>
              <w:rPr>
                <w:rFonts w:ascii="Arial" w:hAnsi="Arial" w:cs="Arial"/>
                <w:sz w:val="20"/>
                <w:szCs w:val="20"/>
                <w:lang w:eastAsia="pl-PL"/>
              </w:rPr>
            </w:pPr>
            <w:r w:rsidRPr="00877B73">
              <w:rPr>
                <w:rFonts w:ascii="Arial" w:hAnsi="Arial" w:cs="Arial"/>
                <w:sz w:val="20"/>
                <w:szCs w:val="20"/>
                <w:lang w:eastAsia="pl-PL"/>
              </w:rPr>
              <w:t>5</w:t>
            </w:r>
          </w:p>
        </w:tc>
        <w:tc>
          <w:tcPr>
            <w:tcW w:w="8952" w:type="dxa"/>
            <w:gridSpan w:val="4"/>
            <w:tcBorders>
              <w:top w:val="single" w:sz="4" w:space="0" w:color="000000"/>
              <w:left w:val="single" w:sz="4" w:space="0" w:color="000000"/>
              <w:bottom w:val="single" w:sz="4" w:space="0" w:color="000000"/>
            </w:tcBorders>
            <w:shd w:val="clear" w:color="auto" w:fill="BFBFBF"/>
          </w:tcPr>
          <w:p w14:paraId="4D7933E0" w14:textId="77777777" w:rsidR="00B6643C" w:rsidRPr="00877B73" w:rsidRDefault="00B6643C" w:rsidP="00B6643C">
            <w:pPr>
              <w:spacing w:after="0" w:line="240" w:lineRule="auto"/>
              <w:jc w:val="both"/>
              <w:rPr>
                <w:rFonts w:ascii="Arial" w:hAnsi="Arial" w:cs="Arial"/>
                <w:sz w:val="20"/>
                <w:szCs w:val="20"/>
                <w:highlight w:val="cyan"/>
              </w:rPr>
            </w:pPr>
            <w:r w:rsidRPr="00877B73">
              <w:rPr>
                <w:rFonts w:ascii="Arial" w:hAnsi="Arial" w:cs="Arial"/>
                <w:b/>
                <w:sz w:val="20"/>
                <w:szCs w:val="20"/>
                <w:highlight w:val="cyan"/>
              </w:rPr>
              <w:t>Innowacyjność operacji – maksymalnie 6 pkt</w:t>
            </w:r>
          </w:p>
          <w:p w14:paraId="3DC7EB8C" w14:textId="77777777" w:rsidR="00B6643C" w:rsidRPr="00877B73" w:rsidRDefault="00B6643C" w:rsidP="00B6643C">
            <w:pPr>
              <w:spacing w:after="0" w:line="240" w:lineRule="auto"/>
              <w:jc w:val="both"/>
              <w:rPr>
                <w:rFonts w:ascii="Arial" w:hAnsi="Arial" w:cs="Arial"/>
                <w:sz w:val="20"/>
                <w:szCs w:val="20"/>
                <w:highlight w:val="cyan"/>
              </w:rPr>
            </w:pPr>
            <w:r w:rsidRPr="00877B73">
              <w:rPr>
                <w:rFonts w:ascii="Arial" w:hAnsi="Arial" w:cs="Arial"/>
                <w:sz w:val="20"/>
                <w:szCs w:val="20"/>
                <w:highlight w:val="cyan"/>
              </w:rPr>
              <w:t xml:space="preserve">1) innowacyjność operacji na poziomie obszaru LSR - 6 pkt </w:t>
            </w:r>
          </w:p>
          <w:p w14:paraId="39A4252A" w14:textId="77777777" w:rsidR="00B6643C" w:rsidRPr="00877B73" w:rsidRDefault="00B6643C" w:rsidP="00B6643C">
            <w:pPr>
              <w:spacing w:after="0" w:line="240" w:lineRule="auto"/>
              <w:jc w:val="both"/>
              <w:rPr>
                <w:rFonts w:ascii="Arial" w:hAnsi="Arial" w:cs="Arial"/>
                <w:sz w:val="20"/>
                <w:szCs w:val="20"/>
                <w:highlight w:val="cyan"/>
              </w:rPr>
            </w:pPr>
            <w:r w:rsidRPr="00877B73">
              <w:rPr>
                <w:rFonts w:ascii="Arial" w:hAnsi="Arial" w:cs="Arial"/>
                <w:sz w:val="20"/>
                <w:szCs w:val="20"/>
                <w:highlight w:val="cyan"/>
              </w:rPr>
              <w:t>2) innowacyjność operacji na poziomie gminy członkowskiej LGD miejsca realizacji operacji - 3 pkt</w:t>
            </w:r>
          </w:p>
          <w:p w14:paraId="7F25E61C" w14:textId="693284C9" w:rsidR="00B6643C" w:rsidRPr="00877B73" w:rsidRDefault="00B6643C" w:rsidP="00B6643C">
            <w:pPr>
              <w:snapToGrid w:val="0"/>
              <w:spacing w:after="0" w:line="240" w:lineRule="auto"/>
              <w:jc w:val="both"/>
              <w:rPr>
                <w:rFonts w:ascii="Arial" w:hAnsi="Arial" w:cs="Arial"/>
                <w:b/>
                <w:sz w:val="20"/>
                <w:szCs w:val="20"/>
                <w:highlight w:val="cyan"/>
              </w:rPr>
            </w:pPr>
            <w:r w:rsidRPr="00877B73">
              <w:rPr>
                <w:rFonts w:ascii="Arial" w:hAnsi="Arial" w:cs="Arial"/>
                <w:sz w:val="20"/>
                <w:szCs w:val="20"/>
                <w:highlight w:val="cyan"/>
              </w:rPr>
              <w:t>3) innowacyjność operacji na poziomie mniejszym niż obszar gminy członkowskiej LGD miejsca realizacji operacji lub brak innowacyjności - 0 pkt</w:t>
            </w:r>
          </w:p>
        </w:tc>
        <w:tc>
          <w:tcPr>
            <w:tcW w:w="1843" w:type="dxa"/>
            <w:tcBorders>
              <w:top w:val="single" w:sz="4" w:space="0" w:color="000000"/>
              <w:left w:val="single" w:sz="4" w:space="0" w:color="000000"/>
              <w:bottom w:val="single" w:sz="4" w:space="0" w:color="000000"/>
            </w:tcBorders>
            <w:shd w:val="clear" w:color="auto" w:fill="C0C0C0"/>
          </w:tcPr>
          <w:p w14:paraId="6BF9B116" w14:textId="0CAF6F16" w:rsidR="00B6643C" w:rsidRPr="00877B73" w:rsidRDefault="000A460E" w:rsidP="00B6643C">
            <w:pPr>
              <w:spacing w:after="0" w:line="240" w:lineRule="auto"/>
              <w:jc w:val="center"/>
              <w:rPr>
                <w:rFonts w:ascii="Arial" w:hAnsi="Arial" w:cs="Arial"/>
                <w:bCs/>
                <w:color w:val="FF0000"/>
                <w:sz w:val="20"/>
                <w:szCs w:val="20"/>
                <w:highlight w:val="cyan"/>
                <w:lang w:eastAsia="pl-PL"/>
              </w:rPr>
            </w:pPr>
            <w:r>
              <w:rPr>
                <w:rFonts w:ascii="Arial" w:hAnsi="Arial" w:cs="Arial"/>
                <w:bCs/>
                <w:color w:val="FF0000"/>
                <w:sz w:val="20"/>
                <w:szCs w:val="20"/>
                <w:highlight w:val="cyan"/>
                <w:lang w:eastAsia="pl-PL"/>
              </w:rPr>
              <w:t>Wniosek</w:t>
            </w:r>
          </w:p>
        </w:tc>
        <w:tc>
          <w:tcPr>
            <w:tcW w:w="1417" w:type="dxa"/>
            <w:tcBorders>
              <w:left w:val="single" w:sz="4" w:space="0" w:color="000000"/>
              <w:right w:val="single" w:sz="4" w:space="0" w:color="000000"/>
            </w:tcBorders>
            <w:shd w:val="clear" w:color="auto" w:fill="auto"/>
          </w:tcPr>
          <w:p w14:paraId="650B8F01"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259228B9" w14:textId="77777777" w:rsidTr="00CF6F21">
        <w:trPr>
          <w:cantSplit/>
          <w:trHeight w:val="1055"/>
        </w:trPr>
        <w:tc>
          <w:tcPr>
            <w:tcW w:w="971" w:type="dxa"/>
            <w:tcBorders>
              <w:top w:val="single" w:sz="4" w:space="0" w:color="000000"/>
              <w:left w:val="single" w:sz="4" w:space="0" w:color="000000"/>
              <w:bottom w:val="single" w:sz="4" w:space="0" w:color="000000"/>
            </w:tcBorders>
            <w:shd w:val="clear" w:color="auto" w:fill="BFBFBF"/>
          </w:tcPr>
          <w:p w14:paraId="7E6AE811" w14:textId="77777777" w:rsidR="00B6643C" w:rsidRPr="00406C45" w:rsidRDefault="00B6643C" w:rsidP="00B6643C">
            <w:pPr>
              <w:snapToGrid w:val="0"/>
              <w:spacing w:after="0" w:line="240" w:lineRule="auto"/>
              <w:rPr>
                <w:rFonts w:ascii="Arial" w:hAnsi="Arial" w:cs="Arial"/>
                <w:color w:val="000000"/>
                <w:sz w:val="20"/>
                <w:szCs w:val="20"/>
                <w:lang w:eastAsia="pl-PL"/>
              </w:rPr>
            </w:pPr>
          </w:p>
          <w:p w14:paraId="72287F65" w14:textId="052E545F" w:rsidR="00B6643C" w:rsidRPr="00B6643C" w:rsidRDefault="00B6643C" w:rsidP="00B6643C">
            <w:pPr>
              <w:snapToGrid w:val="0"/>
              <w:spacing w:after="0" w:line="240" w:lineRule="auto"/>
              <w:jc w:val="center"/>
              <w:rPr>
                <w:rFonts w:ascii="Arial" w:hAnsi="Arial" w:cs="Arial"/>
                <w:color w:val="FF0000"/>
                <w:sz w:val="20"/>
                <w:szCs w:val="20"/>
                <w:lang w:eastAsia="pl-PL"/>
              </w:rPr>
            </w:pPr>
            <w:r>
              <w:rPr>
                <w:rFonts w:ascii="Arial" w:hAnsi="Arial" w:cs="Arial"/>
                <w:color w:val="000000"/>
                <w:sz w:val="20"/>
                <w:szCs w:val="20"/>
                <w:lang w:eastAsia="pl-PL"/>
              </w:rPr>
              <w:t>6</w:t>
            </w:r>
            <w:r w:rsidRPr="00406C45">
              <w:rPr>
                <w:rFonts w:ascii="Arial" w:hAnsi="Arial" w:cs="Arial"/>
                <w:color w:val="000000"/>
                <w:sz w:val="20"/>
                <w:szCs w:val="20"/>
                <w:lang w:eastAsia="pl-PL"/>
              </w:rPr>
              <w:t>.</w:t>
            </w:r>
          </w:p>
        </w:tc>
        <w:tc>
          <w:tcPr>
            <w:tcW w:w="8952" w:type="dxa"/>
            <w:gridSpan w:val="4"/>
            <w:tcBorders>
              <w:top w:val="single" w:sz="4" w:space="0" w:color="000000"/>
              <w:left w:val="single" w:sz="4" w:space="0" w:color="000000"/>
              <w:bottom w:val="single" w:sz="4" w:space="0" w:color="000000"/>
            </w:tcBorders>
            <w:shd w:val="clear" w:color="auto" w:fill="BFBFBF"/>
          </w:tcPr>
          <w:p w14:paraId="0767EC0E" w14:textId="77777777" w:rsidR="00B6643C" w:rsidRPr="00406C45" w:rsidRDefault="00B6643C" w:rsidP="00B6643C">
            <w:pPr>
              <w:snapToGrid w:val="0"/>
              <w:spacing w:after="0" w:line="240" w:lineRule="auto"/>
              <w:jc w:val="both"/>
              <w:rPr>
                <w:rFonts w:ascii="Arial" w:hAnsi="Arial" w:cs="Arial"/>
                <w:b/>
                <w:bCs/>
                <w:sz w:val="20"/>
                <w:szCs w:val="20"/>
              </w:rPr>
            </w:pPr>
          </w:p>
          <w:p w14:paraId="38D777B4"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b/>
                <w:bCs/>
                <w:sz w:val="20"/>
                <w:szCs w:val="20"/>
              </w:rPr>
              <w:t>Oddziaływanie czasowe operacji – maksymalnie 3 pkt                                     </w:t>
            </w:r>
          </w:p>
          <w:p w14:paraId="3D180B15"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1) Operacja zakłada skutek całoroczny operacji – 3 pkt</w:t>
            </w:r>
          </w:p>
          <w:p w14:paraId="16AC36FC" w14:textId="5E6E0489" w:rsidR="00B6643C" w:rsidRPr="00B6643C" w:rsidRDefault="00B6643C" w:rsidP="00B6643C">
            <w:pPr>
              <w:spacing w:after="0" w:line="240" w:lineRule="auto"/>
              <w:jc w:val="both"/>
              <w:rPr>
                <w:rFonts w:ascii="Arial" w:hAnsi="Arial" w:cs="Arial"/>
                <w:b/>
                <w:color w:val="FF0000"/>
                <w:sz w:val="20"/>
                <w:szCs w:val="20"/>
              </w:rPr>
            </w:pPr>
            <w:r w:rsidRPr="00406C45">
              <w:rPr>
                <w:rFonts w:ascii="Arial" w:hAnsi="Arial" w:cs="Arial"/>
                <w:sz w:val="20"/>
                <w:szCs w:val="20"/>
              </w:rPr>
              <w:t>2) Operacja zakłada skutek sezonowy operacji – 0 pkt</w:t>
            </w:r>
          </w:p>
        </w:tc>
        <w:tc>
          <w:tcPr>
            <w:tcW w:w="1843" w:type="dxa"/>
            <w:tcBorders>
              <w:top w:val="single" w:sz="4" w:space="0" w:color="000000"/>
              <w:left w:val="single" w:sz="4" w:space="0" w:color="000000"/>
              <w:bottom w:val="single" w:sz="4" w:space="0" w:color="000000"/>
            </w:tcBorders>
            <w:shd w:val="clear" w:color="auto" w:fill="C0C0C0"/>
          </w:tcPr>
          <w:p w14:paraId="67C62D99" w14:textId="3DB0E8CA" w:rsidR="00B6643C" w:rsidRPr="00B6643C" w:rsidRDefault="00B6643C" w:rsidP="00B6643C">
            <w:pPr>
              <w:spacing w:after="0" w:line="240" w:lineRule="auto"/>
              <w:jc w:val="center"/>
              <w:rPr>
                <w:rFonts w:ascii="Arial" w:hAnsi="Arial" w:cs="Arial"/>
                <w:bCs/>
                <w:color w:val="FF0000"/>
                <w:sz w:val="20"/>
                <w:szCs w:val="20"/>
                <w:lang w:eastAsia="pl-PL"/>
              </w:rPr>
            </w:pPr>
            <w:r w:rsidRPr="00406C45">
              <w:rPr>
                <w:rFonts w:ascii="Arial" w:hAnsi="Arial" w:cs="Arial"/>
                <w:bCs/>
                <w:color w:val="000000"/>
                <w:sz w:val="20"/>
                <w:szCs w:val="20"/>
                <w:lang w:eastAsia="pl-PL"/>
              </w:rPr>
              <w:t>Wniosek</w:t>
            </w:r>
          </w:p>
        </w:tc>
        <w:tc>
          <w:tcPr>
            <w:tcW w:w="1417" w:type="dxa"/>
            <w:tcBorders>
              <w:left w:val="single" w:sz="4" w:space="0" w:color="000000"/>
              <w:right w:val="single" w:sz="4" w:space="0" w:color="000000"/>
            </w:tcBorders>
            <w:shd w:val="clear" w:color="auto" w:fill="auto"/>
          </w:tcPr>
          <w:p w14:paraId="38D02E6F"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0C8566F2" w14:textId="77777777" w:rsidTr="00CF6F21">
        <w:trPr>
          <w:cantSplit/>
          <w:trHeight w:val="1410"/>
        </w:trPr>
        <w:tc>
          <w:tcPr>
            <w:tcW w:w="971" w:type="dxa"/>
            <w:tcBorders>
              <w:top w:val="single" w:sz="4" w:space="0" w:color="000000"/>
              <w:left w:val="single" w:sz="4" w:space="0" w:color="000000"/>
            </w:tcBorders>
            <w:shd w:val="clear" w:color="auto" w:fill="BFBFBF"/>
          </w:tcPr>
          <w:p w14:paraId="26E172B5" w14:textId="77777777" w:rsidR="00B6643C" w:rsidRPr="00406C45" w:rsidRDefault="00B6643C" w:rsidP="00B6643C">
            <w:pPr>
              <w:snapToGrid w:val="0"/>
              <w:spacing w:after="0" w:line="240" w:lineRule="auto"/>
              <w:jc w:val="center"/>
              <w:rPr>
                <w:rFonts w:ascii="Arial" w:hAnsi="Arial" w:cs="Arial"/>
                <w:color w:val="000000"/>
                <w:sz w:val="20"/>
                <w:szCs w:val="20"/>
                <w:lang w:eastAsia="pl-PL"/>
              </w:rPr>
            </w:pPr>
          </w:p>
          <w:p w14:paraId="31FA43F9" w14:textId="65FBD585" w:rsidR="00B6643C" w:rsidRPr="00406C45" w:rsidRDefault="00B6643C" w:rsidP="00B6643C">
            <w:pPr>
              <w:spacing w:after="0" w:line="240" w:lineRule="auto"/>
              <w:jc w:val="center"/>
              <w:rPr>
                <w:rFonts w:ascii="Arial" w:hAnsi="Arial" w:cs="Arial"/>
                <w:b/>
                <w:bCs/>
                <w:sz w:val="20"/>
                <w:szCs w:val="20"/>
              </w:rPr>
            </w:pPr>
            <w:r>
              <w:rPr>
                <w:rFonts w:ascii="Arial" w:hAnsi="Arial" w:cs="Arial"/>
                <w:color w:val="000000"/>
                <w:sz w:val="20"/>
                <w:szCs w:val="20"/>
                <w:lang w:eastAsia="pl-PL"/>
              </w:rPr>
              <w:t>7</w:t>
            </w:r>
            <w:r w:rsidRPr="00406C45">
              <w:rPr>
                <w:rFonts w:ascii="Arial" w:hAnsi="Arial" w:cs="Arial"/>
                <w:color w:val="000000"/>
                <w:sz w:val="20"/>
                <w:szCs w:val="20"/>
                <w:lang w:eastAsia="pl-PL"/>
              </w:rPr>
              <w:t>.</w:t>
            </w:r>
          </w:p>
        </w:tc>
        <w:tc>
          <w:tcPr>
            <w:tcW w:w="8952" w:type="dxa"/>
            <w:gridSpan w:val="4"/>
            <w:tcBorders>
              <w:top w:val="single" w:sz="4" w:space="0" w:color="000000"/>
              <w:left w:val="single" w:sz="4" w:space="0" w:color="000000"/>
              <w:bottom w:val="single" w:sz="4" w:space="0" w:color="000000"/>
            </w:tcBorders>
            <w:shd w:val="clear" w:color="auto" w:fill="BFBFBF"/>
          </w:tcPr>
          <w:p w14:paraId="690E8677" w14:textId="77777777" w:rsidR="00B6643C" w:rsidRPr="00406C45" w:rsidRDefault="00B6643C" w:rsidP="00B6643C">
            <w:pPr>
              <w:snapToGrid w:val="0"/>
              <w:spacing w:after="0" w:line="240" w:lineRule="auto"/>
              <w:jc w:val="both"/>
              <w:rPr>
                <w:rFonts w:ascii="Arial" w:hAnsi="Arial" w:cs="Arial"/>
                <w:b/>
                <w:bCs/>
                <w:sz w:val="20"/>
                <w:szCs w:val="20"/>
              </w:rPr>
            </w:pPr>
          </w:p>
          <w:p w14:paraId="6D49695B"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b/>
                <w:bCs/>
                <w:sz w:val="20"/>
                <w:szCs w:val="20"/>
              </w:rPr>
              <w:t>Oddziaływanie operacji na grupę defaworyzowaną zidentyfikowaną w LSR – maksymalnie 10 pkt</w:t>
            </w:r>
          </w:p>
          <w:p w14:paraId="345BB801"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1) Pozytywne oddziaływanie operacji na dwie ze zidentyfikowanych grup defaworyzowanych na obszarze LSR – 10 pkt</w:t>
            </w:r>
          </w:p>
          <w:p w14:paraId="3DAEC03A"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2) Pozytywne oddziaływanie operacji na jedną ze zidentyfikowanych grup defaworyzowanych na obszarze LSR –5  pkt</w:t>
            </w:r>
          </w:p>
          <w:p w14:paraId="74113DF2" w14:textId="77777777" w:rsidR="00B6643C" w:rsidRPr="00406C45" w:rsidRDefault="00B6643C" w:rsidP="00B6643C">
            <w:pPr>
              <w:spacing w:after="0" w:line="240" w:lineRule="auto"/>
              <w:jc w:val="both"/>
              <w:rPr>
                <w:rFonts w:ascii="Arial" w:hAnsi="Arial" w:cs="Arial"/>
                <w:bCs/>
                <w:color w:val="000000"/>
                <w:sz w:val="20"/>
                <w:szCs w:val="20"/>
                <w:lang w:eastAsia="pl-PL"/>
              </w:rPr>
            </w:pPr>
            <w:r w:rsidRPr="00406C45">
              <w:rPr>
                <w:rFonts w:ascii="Arial" w:hAnsi="Arial" w:cs="Arial"/>
                <w:sz w:val="20"/>
                <w:szCs w:val="20"/>
              </w:rPr>
              <w:t>3) Brak oddziaływania operacji na grupę defaworyzowaną na obszarze LSR   - 0 pkt                                    </w:t>
            </w:r>
          </w:p>
        </w:tc>
        <w:tc>
          <w:tcPr>
            <w:tcW w:w="1843" w:type="dxa"/>
            <w:tcBorders>
              <w:top w:val="single" w:sz="4" w:space="0" w:color="000000"/>
              <w:left w:val="single" w:sz="4" w:space="0" w:color="000000"/>
            </w:tcBorders>
            <w:shd w:val="clear" w:color="auto" w:fill="C0C0C0"/>
          </w:tcPr>
          <w:p w14:paraId="548254B0" w14:textId="77777777" w:rsidR="00B6643C" w:rsidRPr="00406C45" w:rsidRDefault="00B6643C" w:rsidP="00B6643C">
            <w:pPr>
              <w:spacing w:after="0" w:line="240" w:lineRule="auto"/>
              <w:jc w:val="center"/>
              <w:rPr>
                <w:rFonts w:ascii="Arial" w:hAnsi="Arial" w:cs="Arial"/>
                <w:b/>
                <w:bCs/>
                <w:color w:val="000000"/>
                <w:sz w:val="20"/>
                <w:szCs w:val="20"/>
                <w:lang w:eastAsia="pl-PL"/>
              </w:rPr>
            </w:pPr>
            <w:r w:rsidRPr="00406C45">
              <w:rPr>
                <w:rFonts w:ascii="Arial" w:hAnsi="Arial" w:cs="Arial"/>
                <w:bCs/>
                <w:color w:val="000000"/>
                <w:sz w:val="20"/>
                <w:szCs w:val="20"/>
                <w:lang w:eastAsia="pl-PL"/>
              </w:rPr>
              <w:t>Wniosek</w:t>
            </w:r>
          </w:p>
        </w:tc>
        <w:tc>
          <w:tcPr>
            <w:tcW w:w="1417" w:type="dxa"/>
            <w:tcBorders>
              <w:top w:val="single" w:sz="4" w:space="0" w:color="000000"/>
              <w:left w:val="single" w:sz="4" w:space="0" w:color="000000"/>
              <w:right w:val="single" w:sz="4" w:space="0" w:color="000000"/>
            </w:tcBorders>
            <w:shd w:val="clear" w:color="auto" w:fill="auto"/>
          </w:tcPr>
          <w:p w14:paraId="26F7D3CF"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1B94C421" w14:textId="77777777" w:rsidTr="00CF6F21">
        <w:trPr>
          <w:trHeight w:val="1765"/>
        </w:trPr>
        <w:tc>
          <w:tcPr>
            <w:tcW w:w="971" w:type="dxa"/>
            <w:tcBorders>
              <w:top w:val="single" w:sz="4" w:space="0" w:color="000000"/>
              <w:left w:val="single" w:sz="4" w:space="0" w:color="000000"/>
              <w:bottom w:val="single" w:sz="4" w:space="0" w:color="000000"/>
            </w:tcBorders>
            <w:shd w:val="clear" w:color="auto" w:fill="BFBFBF"/>
          </w:tcPr>
          <w:p w14:paraId="74CB14F9" w14:textId="77777777" w:rsidR="00B6643C" w:rsidRPr="00406C45" w:rsidRDefault="00B6643C" w:rsidP="00B6643C">
            <w:pPr>
              <w:snapToGrid w:val="0"/>
              <w:spacing w:after="0" w:line="240" w:lineRule="auto"/>
              <w:jc w:val="center"/>
              <w:rPr>
                <w:rFonts w:ascii="Arial" w:hAnsi="Arial" w:cs="Arial"/>
                <w:color w:val="000000"/>
                <w:sz w:val="20"/>
                <w:szCs w:val="20"/>
                <w:lang w:eastAsia="pl-PL"/>
              </w:rPr>
            </w:pPr>
          </w:p>
          <w:p w14:paraId="2DF0841A" w14:textId="729E87C6" w:rsidR="00B6643C" w:rsidRPr="00406C45" w:rsidRDefault="00B6643C" w:rsidP="00B6643C">
            <w:pPr>
              <w:spacing w:after="0" w:line="240" w:lineRule="auto"/>
              <w:jc w:val="center"/>
              <w:rPr>
                <w:rFonts w:ascii="Arial" w:hAnsi="Arial" w:cs="Arial"/>
                <w:b/>
                <w:bCs/>
                <w:sz w:val="20"/>
                <w:szCs w:val="20"/>
              </w:rPr>
            </w:pPr>
            <w:r>
              <w:rPr>
                <w:rFonts w:ascii="Arial" w:hAnsi="Arial" w:cs="Arial"/>
                <w:color w:val="000000"/>
                <w:sz w:val="20"/>
                <w:szCs w:val="20"/>
                <w:lang w:eastAsia="pl-PL"/>
              </w:rPr>
              <w:t>8</w:t>
            </w:r>
            <w:r w:rsidRPr="00406C45">
              <w:rPr>
                <w:rFonts w:ascii="Arial" w:hAnsi="Arial" w:cs="Arial"/>
                <w:color w:val="000000"/>
                <w:sz w:val="20"/>
                <w:szCs w:val="20"/>
                <w:lang w:eastAsia="pl-PL"/>
              </w:rPr>
              <w:t>.</w:t>
            </w:r>
          </w:p>
        </w:tc>
        <w:tc>
          <w:tcPr>
            <w:tcW w:w="8952" w:type="dxa"/>
            <w:gridSpan w:val="4"/>
            <w:tcBorders>
              <w:top w:val="single" w:sz="4" w:space="0" w:color="000000"/>
              <w:left w:val="single" w:sz="4" w:space="0" w:color="000000"/>
              <w:bottom w:val="single" w:sz="4" w:space="0" w:color="000000"/>
            </w:tcBorders>
            <w:shd w:val="clear" w:color="auto" w:fill="BFBFBF"/>
          </w:tcPr>
          <w:p w14:paraId="7F08A5CB" w14:textId="77777777" w:rsidR="00B6643C" w:rsidRPr="00406C45" w:rsidRDefault="00B6643C" w:rsidP="00B6643C">
            <w:pPr>
              <w:snapToGrid w:val="0"/>
              <w:spacing w:after="0" w:line="240" w:lineRule="auto"/>
              <w:jc w:val="both"/>
              <w:rPr>
                <w:rFonts w:ascii="Arial" w:hAnsi="Arial" w:cs="Arial"/>
                <w:b/>
                <w:bCs/>
                <w:sz w:val="20"/>
                <w:szCs w:val="20"/>
              </w:rPr>
            </w:pPr>
          </w:p>
          <w:p w14:paraId="09CD6079"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b/>
                <w:bCs/>
                <w:sz w:val="20"/>
                <w:szCs w:val="20"/>
              </w:rPr>
              <w:t>Wkład własny wnioskodawcy w finansowanie projektu – maksymalnie 6 pkt</w:t>
            </w:r>
          </w:p>
          <w:p w14:paraId="26FAC206"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 xml:space="preserve">1) deklarowany wkład własny jest wyższy od minimalnego o więcej niż 10 </w:t>
            </w:r>
            <w:proofErr w:type="spellStart"/>
            <w:r w:rsidRPr="00406C45">
              <w:rPr>
                <w:rFonts w:ascii="Arial" w:hAnsi="Arial" w:cs="Arial"/>
                <w:sz w:val="20"/>
                <w:szCs w:val="20"/>
              </w:rPr>
              <w:t>p.p</w:t>
            </w:r>
            <w:proofErr w:type="spellEnd"/>
            <w:r w:rsidRPr="00406C45">
              <w:rPr>
                <w:rFonts w:ascii="Arial" w:hAnsi="Arial" w:cs="Arial"/>
                <w:sz w:val="20"/>
                <w:szCs w:val="20"/>
              </w:rPr>
              <w:t>. – 6 pkt</w:t>
            </w:r>
          </w:p>
          <w:p w14:paraId="7CF21F44"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 xml:space="preserve">2) deklarowany wkład własny jest wyższy od minimalnego o wartość w przedziale 5-10 </w:t>
            </w:r>
            <w:proofErr w:type="spellStart"/>
            <w:r w:rsidRPr="00406C45">
              <w:rPr>
                <w:rFonts w:ascii="Arial" w:hAnsi="Arial" w:cs="Arial"/>
                <w:sz w:val="20"/>
                <w:szCs w:val="20"/>
              </w:rPr>
              <w:t>p.p</w:t>
            </w:r>
            <w:proofErr w:type="spellEnd"/>
            <w:r w:rsidRPr="00406C45">
              <w:rPr>
                <w:rFonts w:ascii="Arial" w:hAnsi="Arial" w:cs="Arial"/>
                <w:sz w:val="20"/>
                <w:szCs w:val="20"/>
              </w:rPr>
              <w:t>. – 4 pkt</w:t>
            </w:r>
          </w:p>
          <w:p w14:paraId="6FA671A8"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 xml:space="preserve">3) deklarowany wkład własny jest wyższy od minimalnego o max 5 </w:t>
            </w:r>
            <w:proofErr w:type="spellStart"/>
            <w:r w:rsidRPr="00406C45">
              <w:rPr>
                <w:rFonts w:ascii="Arial" w:hAnsi="Arial" w:cs="Arial"/>
                <w:sz w:val="20"/>
                <w:szCs w:val="20"/>
              </w:rPr>
              <w:t>p.p</w:t>
            </w:r>
            <w:proofErr w:type="spellEnd"/>
            <w:r w:rsidRPr="00406C45">
              <w:rPr>
                <w:rFonts w:ascii="Arial" w:hAnsi="Arial" w:cs="Arial"/>
                <w:sz w:val="20"/>
                <w:szCs w:val="20"/>
              </w:rPr>
              <w:t>. (włącznie) – 2 pkt (0 pkt w zakresie operacji własnych LGD)   </w:t>
            </w:r>
          </w:p>
          <w:p w14:paraId="5F6320E8" w14:textId="77777777" w:rsidR="00B6643C" w:rsidRPr="00406C45" w:rsidRDefault="00B6643C" w:rsidP="00B6643C">
            <w:pPr>
              <w:spacing w:after="0" w:line="240" w:lineRule="auto"/>
              <w:jc w:val="both"/>
              <w:rPr>
                <w:rFonts w:ascii="Arial" w:hAnsi="Arial" w:cs="Arial"/>
                <w:bCs/>
                <w:color w:val="000000"/>
                <w:sz w:val="20"/>
                <w:szCs w:val="20"/>
                <w:lang w:eastAsia="pl-PL"/>
              </w:rPr>
            </w:pPr>
            <w:r w:rsidRPr="00406C45">
              <w:rPr>
                <w:rFonts w:ascii="Arial" w:hAnsi="Arial" w:cs="Arial"/>
                <w:sz w:val="20"/>
                <w:szCs w:val="20"/>
              </w:rPr>
              <w:t>4) wnioskodawca deklaruje wkład własny na minimalnym wymaganym poziomie – 0 pkt (nie dotyczy operacji własnych LGD)   </w:t>
            </w:r>
          </w:p>
        </w:tc>
        <w:tc>
          <w:tcPr>
            <w:tcW w:w="1843" w:type="dxa"/>
            <w:tcBorders>
              <w:top w:val="single" w:sz="4" w:space="0" w:color="000000"/>
              <w:left w:val="single" w:sz="4" w:space="0" w:color="000000"/>
              <w:bottom w:val="single" w:sz="4" w:space="0" w:color="000000"/>
            </w:tcBorders>
            <w:shd w:val="clear" w:color="auto" w:fill="C0C0C0"/>
          </w:tcPr>
          <w:p w14:paraId="78F24D41" w14:textId="77777777" w:rsidR="00B6643C" w:rsidRPr="00406C45" w:rsidRDefault="00B6643C" w:rsidP="00B6643C">
            <w:pPr>
              <w:spacing w:after="0" w:line="240" w:lineRule="auto"/>
              <w:jc w:val="center"/>
              <w:rPr>
                <w:rFonts w:ascii="Arial" w:hAnsi="Arial" w:cs="Arial"/>
                <w:b/>
                <w:bCs/>
                <w:color w:val="000000"/>
                <w:sz w:val="20"/>
                <w:szCs w:val="20"/>
                <w:lang w:eastAsia="pl-PL"/>
              </w:rPr>
            </w:pPr>
            <w:r w:rsidRPr="00406C45">
              <w:rPr>
                <w:rFonts w:ascii="Arial" w:hAnsi="Arial" w:cs="Arial"/>
                <w:bCs/>
                <w:color w:val="000000"/>
                <w:sz w:val="20"/>
                <w:szCs w:val="20"/>
                <w:lang w:eastAsia="pl-PL"/>
              </w:rPr>
              <w:t>Wniosek</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8AA2D0"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025FE23D" w14:textId="77777777" w:rsidTr="00CF6F21">
        <w:trPr>
          <w:cantSplit/>
          <w:trHeight w:val="1055"/>
        </w:trPr>
        <w:tc>
          <w:tcPr>
            <w:tcW w:w="971" w:type="dxa"/>
            <w:tcBorders>
              <w:top w:val="single" w:sz="4" w:space="0" w:color="000000"/>
              <w:left w:val="single" w:sz="4" w:space="0" w:color="000000"/>
            </w:tcBorders>
            <w:shd w:val="clear" w:color="auto" w:fill="BFBFBF"/>
          </w:tcPr>
          <w:p w14:paraId="28231E29" w14:textId="77777777" w:rsidR="00B6643C" w:rsidRPr="00406C45" w:rsidRDefault="00B6643C" w:rsidP="00B6643C">
            <w:pPr>
              <w:spacing w:after="0" w:line="240" w:lineRule="auto"/>
              <w:rPr>
                <w:rFonts w:ascii="Arial" w:hAnsi="Arial" w:cs="Arial"/>
                <w:b/>
                <w:sz w:val="20"/>
                <w:szCs w:val="20"/>
              </w:rPr>
            </w:pPr>
            <w:r w:rsidRPr="00406C45">
              <w:rPr>
                <w:rFonts w:ascii="Arial" w:hAnsi="Arial" w:cs="Arial"/>
                <w:color w:val="000000"/>
                <w:sz w:val="20"/>
                <w:szCs w:val="20"/>
                <w:lang w:eastAsia="pl-PL"/>
              </w:rPr>
              <w:lastRenderedPageBreak/>
              <w:t>9.</w:t>
            </w:r>
          </w:p>
        </w:tc>
        <w:tc>
          <w:tcPr>
            <w:tcW w:w="8952" w:type="dxa"/>
            <w:gridSpan w:val="4"/>
            <w:tcBorders>
              <w:top w:val="single" w:sz="4" w:space="0" w:color="000000"/>
              <w:left w:val="single" w:sz="4" w:space="0" w:color="000000"/>
              <w:bottom w:val="single" w:sz="4" w:space="0" w:color="000000"/>
            </w:tcBorders>
            <w:shd w:val="clear" w:color="auto" w:fill="BFBFBF"/>
          </w:tcPr>
          <w:p w14:paraId="6648CCAE"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b/>
                <w:sz w:val="20"/>
                <w:szCs w:val="20"/>
              </w:rPr>
              <w:t>Wypływ operacji na osiągnięcie wskaźników LSR – maksymalnie 5 pkt</w:t>
            </w:r>
          </w:p>
          <w:p w14:paraId="11E11B7C" w14:textId="77777777" w:rsidR="00B6643C" w:rsidRPr="00406C45" w:rsidRDefault="00B6643C" w:rsidP="00B6643C">
            <w:pPr>
              <w:spacing w:after="0" w:line="240" w:lineRule="auto"/>
              <w:jc w:val="both"/>
              <w:rPr>
                <w:rFonts w:ascii="Arial" w:hAnsi="Arial" w:cs="Arial"/>
                <w:sz w:val="20"/>
                <w:szCs w:val="20"/>
              </w:rPr>
            </w:pPr>
            <w:r w:rsidRPr="00406C45">
              <w:rPr>
                <w:rFonts w:ascii="Arial" w:hAnsi="Arial" w:cs="Arial"/>
                <w:sz w:val="20"/>
                <w:szCs w:val="20"/>
              </w:rPr>
              <w:t>1) operacja pozytywnie wpływa na osiągniecie wskaźników produktu i rezultatu LSR - 5 pkt</w:t>
            </w:r>
          </w:p>
          <w:p w14:paraId="03E82996" w14:textId="77777777" w:rsidR="00B6643C" w:rsidRPr="00406C45" w:rsidRDefault="00B6643C" w:rsidP="00B6643C">
            <w:pPr>
              <w:spacing w:after="0" w:line="240" w:lineRule="auto"/>
              <w:jc w:val="both"/>
              <w:rPr>
                <w:rFonts w:ascii="Arial" w:hAnsi="Arial" w:cs="Arial"/>
                <w:bCs/>
                <w:color w:val="000000"/>
                <w:sz w:val="20"/>
                <w:szCs w:val="20"/>
                <w:lang w:eastAsia="pl-PL"/>
              </w:rPr>
            </w:pPr>
            <w:r w:rsidRPr="00406C45">
              <w:rPr>
                <w:rFonts w:ascii="Arial" w:hAnsi="Arial" w:cs="Arial"/>
                <w:sz w:val="20"/>
                <w:szCs w:val="20"/>
              </w:rPr>
              <w:t>2) operacja nie wpływa pozytywnie lub jest neutralna dla realizacji wskaźników produktu i rezultatu LSR - 0 pkt</w:t>
            </w:r>
          </w:p>
        </w:tc>
        <w:tc>
          <w:tcPr>
            <w:tcW w:w="1843" w:type="dxa"/>
            <w:tcBorders>
              <w:top w:val="single" w:sz="4" w:space="0" w:color="000000"/>
              <w:left w:val="single" w:sz="4" w:space="0" w:color="000000"/>
              <w:bottom w:val="single" w:sz="4" w:space="0" w:color="000000"/>
            </w:tcBorders>
            <w:shd w:val="clear" w:color="auto" w:fill="C0C0C0"/>
          </w:tcPr>
          <w:p w14:paraId="7C90022E" w14:textId="77777777" w:rsidR="00B6643C" w:rsidRPr="00406C45" w:rsidRDefault="00B6643C" w:rsidP="00B6643C">
            <w:pPr>
              <w:snapToGrid w:val="0"/>
              <w:spacing w:after="0" w:line="240" w:lineRule="auto"/>
              <w:jc w:val="center"/>
              <w:rPr>
                <w:rFonts w:ascii="Arial" w:hAnsi="Arial" w:cs="Arial"/>
                <w:bCs/>
                <w:color w:val="000000"/>
                <w:sz w:val="20"/>
                <w:szCs w:val="20"/>
                <w:lang w:eastAsia="pl-PL"/>
              </w:rPr>
            </w:pPr>
          </w:p>
        </w:tc>
        <w:tc>
          <w:tcPr>
            <w:tcW w:w="1417" w:type="dxa"/>
            <w:tcBorders>
              <w:left w:val="single" w:sz="4" w:space="0" w:color="000000"/>
              <w:right w:val="single" w:sz="4" w:space="0" w:color="000000"/>
            </w:tcBorders>
            <w:shd w:val="clear" w:color="auto" w:fill="auto"/>
          </w:tcPr>
          <w:p w14:paraId="3BB0A2BC"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5A4910E9" w14:textId="77777777" w:rsidTr="00CF6F21">
        <w:trPr>
          <w:cantSplit/>
          <w:trHeight w:val="1055"/>
        </w:trPr>
        <w:tc>
          <w:tcPr>
            <w:tcW w:w="971" w:type="dxa"/>
            <w:tcBorders>
              <w:top w:val="single" w:sz="4" w:space="0" w:color="000000"/>
              <w:left w:val="single" w:sz="4" w:space="0" w:color="000000"/>
            </w:tcBorders>
            <w:shd w:val="clear" w:color="auto" w:fill="BFBFBF"/>
          </w:tcPr>
          <w:p w14:paraId="3376ECC4" w14:textId="77777777" w:rsidR="00B6643C" w:rsidRPr="00406C45" w:rsidRDefault="00B6643C" w:rsidP="00B6643C">
            <w:pPr>
              <w:spacing w:after="0" w:line="240" w:lineRule="auto"/>
              <w:rPr>
                <w:rFonts w:ascii="Arial" w:hAnsi="Arial" w:cs="Arial"/>
                <w:b/>
                <w:sz w:val="20"/>
                <w:szCs w:val="20"/>
              </w:rPr>
            </w:pPr>
            <w:r w:rsidRPr="00406C45">
              <w:rPr>
                <w:rFonts w:ascii="Arial" w:hAnsi="Arial" w:cs="Arial"/>
                <w:color w:val="000000"/>
                <w:sz w:val="20"/>
                <w:szCs w:val="20"/>
                <w:lang w:eastAsia="pl-PL"/>
              </w:rPr>
              <w:t>10.</w:t>
            </w:r>
          </w:p>
        </w:tc>
        <w:tc>
          <w:tcPr>
            <w:tcW w:w="8952" w:type="dxa"/>
            <w:gridSpan w:val="4"/>
            <w:tcBorders>
              <w:top w:val="single" w:sz="4" w:space="0" w:color="000000"/>
              <w:left w:val="single" w:sz="4" w:space="0" w:color="000000"/>
              <w:bottom w:val="single" w:sz="4" w:space="0" w:color="000000"/>
            </w:tcBorders>
            <w:shd w:val="clear" w:color="auto" w:fill="BFBFBF"/>
          </w:tcPr>
          <w:p w14:paraId="7465F44B" w14:textId="77777777" w:rsidR="00B6643C" w:rsidRPr="00406C45" w:rsidRDefault="00B6643C" w:rsidP="00B6643C">
            <w:pPr>
              <w:spacing w:after="0" w:line="240" w:lineRule="auto"/>
              <w:jc w:val="both"/>
              <w:rPr>
                <w:rFonts w:ascii="Arial" w:hAnsi="Arial" w:cs="Arial"/>
                <w:b/>
                <w:sz w:val="20"/>
                <w:szCs w:val="20"/>
              </w:rPr>
            </w:pPr>
            <w:r w:rsidRPr="00406C45">
              <w:rPr>
                <w:rFonts w:ascii="Arial" w:hAnsi="Arial" w:cs="Arial"/>
                <w:b/>
                <w:sz w:val="20"/>
                <w:szCs w:val="20"/>
              </w:rPr>
              <w:t xml:space="preserve">Komplementarność projektu  z innymi projektami – maksymalnie 3 pkt. – przy  spełnieniu jednego z poniższych pkt.: </w:t>
            </w:r>
          </w:p>
          <w:p w14:paraId="0659D0F8" w14:textId="77777777" w:rsidR="00B6643C" w:rsidRPr="00406C45" w:rsidRDefault="00B6643C" w:rsidP="00B6643C">
            <w:pPr>
              <w:pStyle w:val="Akapitzlist"/>
              <w:numPr>
                <w:ilvl w:val="0"/>
                <w:numId w:val="26"/>
              </w:numPr>
              <w:spacing w:after="0" w:line="240" w:lineRule="auto"/>
              <w:jc w:val="both"/>
              <w:rPr>
                <w:rFonts w:ascii="Verdana" w:hAnsi="Verdana" w:cs="Verdana"/>
                <w:sz w:val="20"/>
                <w:szCs w:val="20"/>
              </w:rPr>
            </w:pPr>
            <w:r w:rsidRPr="00406C45">
              <w:rPr>
                <w:rFonts w:ascii="Verdana" w:hAnsi="Verdana" w:cs="Verdana"/>
                <w:sz w:val="20"/>
                <w:szCs w:val="20"/>
              </w:rPr>
              <w:t>przy realizacji projektu będą wykorzystywane efekty realizacji innego projektu lub nastąpi wzmocnienie trwałości efektów jednego przedsięwzięcia realizacją innego</w:t>
            </w:r>
          </w:p>
          <w:p w14:paraId="3EB266FA" w14:textId="77777777" w:rsidR="00B6643C" w:rsidRPr="00406C45" w:rsidRDefault="00B6643C" w:rsidP="00B6643C">
            <w:pPr>
              <w:pStyle w:val="Akapitzlist"/>
              <w:numPr>
                <w:ilvl w:val="0"/>
                <w:numId w:val="26"/>
              </w:numPr>
              <w:spacing w:after="0" w:line="240" w:lineRule="auto"/>
              <w:jc w:val="both"/>
              <w:rPr>
                <w:rFonts w:ascii="Verdana" w:hAnsi="Verdana" w:cs="Verdana"/>
                <w:sz w:val="20"/>
                <w:szCs w:val="20"/>
              </w:rPr>
            </w:pPr>
            <w:r w:rsidRPr="00406C45">
              <w:rPr>
                <w:rFonts w:ascii="Verdana" w:hAnsi="Verdana" w:cs="Verdana"/>
                <w:sz w:val="20"/>
                <w:szCs w:val="20"/>
              </w:rPr>
              <w:t xml:space="preserve"> realizacja projektu jest uzupełnieniem innego przedsięwzięcia/ projektu</w:t>
            </w:r>
          </w:p>
          <w:p w14:paraId="5D255717" w14:textId="77777777" w:rsidR="00B6643C" w:rsidRPr="00406C45" w:rsidRDefault="00B6643C" w:rsidP="00B6643C">
            <w:pPr>
              <w:pStyle w:val="Akapitzlist"/>
              <w:numPr>
                <w:ilvl w:val="0"/>
                <w:numId w:val="26"/>
              </w:numPr>
              <w:spacing w:after="0" w:line="240" w:lineRule="auto"/>
              <w:jc w:val="both"/>
              <w:rPr>
                <w:rFonts w:ascii="Verdana" w:hAnsi="Verdana" w:cs="Verdana"/>
                <w:sz w:val="20"/>
                <w:szCs w:val="20"/>
              </w:rPr>
            </w:pPr>
            <w:r w:rsidRPr="00406C45">
              <w:rPr>
                <w:rFonts w:ascii="Verdana" w:hAnsi="Verdana" w:cs="Verdana"/>
                <w:sz w:val="20"/>
                <w:szCs w:val="20"/>
              </w:rPr>
              <w:t xml:space="preserve"> projekt jest elementem szerszej strategii realizowanej przez szereg projektów komplementarnych </w:t>
            </w:r>
          </w:p>
          <w:p w14:paraId="7C8AF820" w14:textId="77777777" w:rsidR="00B6643C" w:rsidRPr="00406C45" w:rsidRDefault="00B6643C" w:rsidP="00B6643C">
            <w:pPr>
              <w:pStyle w:val="Akapitzlist"/>
              <w:numPr>
                <w:ilvl w:val="0"/>
                <w:numId w:val="26"/>
              </w:numPr>
              <w:spacing w:after="0" w:line="240" w:lineRule="auto"/>
              <w:jc w:val="both"/>
              <w:rPr>
                <w:rFonts w:ascii="Verdana" w:hAnsi="Verdana" w:cs="Verdana"/>
                <w:sz w:val="20"/>
                <w:szCs w:val="20"/>
              </w:rPr>
            </w:pPr>
            <w:r w:rsidRPr="00406C45">
              <w:rPr>
                <w:rFonts w:ascii="Verdana" w:hAnsi="Verdana" w:cs="Verdana"/>
                <w:sz w:val="20"/>
                <w:szCs w:val="20"/>
              </w:rPr>
              <w:t xml:space="preserve"> projekt stanowi ostatni etap szerszego przedsięwzięcia lub kontynuację wcześniej realizowanych przedsięwzięć</w:t>
            </w:r>
          </w:p>
          <w:p w14:paraId="7A5DDD9B" w14:textId="77777777" w:rsidR="00B6643C" w:rsidRPr="00406C45" w:rsidRDefault="00B6643C" w:rsidP="00B6643C">
            <w:pPr>
              <w:pStyle w:val="Akapitzlist"/>
              <w:spacing w:after="0" w:line="240" w:lineRule="auto"/>
              <w:jc w:val="both"/>
              <w:rPr>
                <w:rFonts w:ascii="Verdana" w:hAnsi="Verdana" w:cs="Verdana"/>
                <w:sz w:val="20"/>
                <w:szCs w:val="20"/>
              </w:rPr>
            </w:pPr>
            <w:r w:rsidRPr="00406C45">
              <w:rPr>
                <w:rFonts w:ascii="Verdana" w:hAnsi="Verdana" w:cs="Verdana"/>
                <w:b/>
                <w:sz w:val="20"/>
                <w:szCs w:val="20"/>
              </w:rPr>
              <w:t>0 pkt.</w:t>
            </w:r>
            <w:r w:rsidRPr="00406C45">
              <w:rPr>
                <w:rFonts w:ascii="Verdana" w:hAnsi="Verdana" w:cs="Verdana"/>
                <w:sz w:val="20"/>
                <w:szCs w:val="20"/>
              </w:rPr>
              <w:t xml:space="preserve"> - nie wykazano komplementarności projektu z innymi projektami </w:t>
            </w:r>
          </w:p>
          <w:p w14:paraId="7E0B786B" w14:textId="77777777" w:rsidR="00B6643C" w:rsidRPr="00406C45" w:rsidRDefault="00B6643C" w:rsidP="00B6643C">
            <w:pPr>
              <w:spacing w:after="0" w:line="240" w:lineRule="auto"/>
              <w:jc w:val="both"/>
              <w:rPr>
                <w:rFonts w:ascii="Arial" w:hAnsi="Arial" w:cs="Arial"/>
                <w:bCs/>
                <w:color w:val="000000"/>
                <w:sz w:val="20"/>
                <w:szCs w:val="20"/>
                <w:lang w:eastAsia="pl-PL"/>
              </w:rPr>
            </w:pPr>
          </w:p>
        </w:tc>
        <w:tc>
          <w:tcPr>
            <w:tcW w:w="1843" w:type="dxa"/>
            <w:tcBorders>
              <w:top w:val="single" w:sz="4" w:space="0" w:color="000000"/>
              <w:left w:val="single" w:sz="4" w:space="0" w:color="000000"/>
              <w:bottom w:val="single" w:sz="4" w:space="0" w:color="000000"/>
            </w:tcBorders>
            <w:shd w:val="clear" w:color="auto" w:fill="C0C0C0"/>
          </w:tcPr>
          <w:p w14:paraId="19179D7B" w14:textId="77777777" w:rsidR="00B6643C" w:rsidRPr="00406C45" w:rsidRDefault="00B6643C" w:rsidP="00B6643C">
            <w:pPr>
              <w:snapToGrid w:val="0"/>
              <w:spacing w:after="0" w:line="240" w:lineRule="auto"/>
              <w:jc w:val="center"/>
              <w:rPr>
                <w:rFonts w:ascii="Arial" w:hAnsi="Arial" w:cs="Arial"/>
                <w:bCs/>
                <w:color w:val="000000"/>
                <w:sz w:val="20"/>
                <w:szCs w:val="20"/>
                <w:lang w:eastAsia="pl-PL"/>
              </w:rPr>
            </w:pPr>
            <w:r w:rsidRPr="00406C45">
              <w:rPr>
                <w:rFonts w:ascii="Verdana" w:hAnsi="Verdana" w:cs="Verdana"/>
                <w:sz w:val="20"/>
                <w:szCs w:val="20"/>
              </w:rPr>
              <w:t>Wniosek o przyznanie pomocy w ramach LSR  + dodatkowe dokumenty wnioskodawcy potwierdzające komplementarność projektu</w:t>
            </w:r>
          </w:p>
        </w:tc>
        <w:tc>
          <w:tcPr>
            <w:tcW w:w="1417" w:type="dxa"/>
            <w:tcBorders>
              <w:left w:val="single" w:sz="4" w:space="0" w:color="000000"/>
              <w:right w:val="single" w:sz="4" w:space="0" w:color="000000"/>
            </w:tcBorders>
            <w:shd w:val="clear" w:color="auto" w:fill="auto"/>
          </w:tcPr>
          <w:p w14:paraId="3A012DDC"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577162B3" w14:textId="77777777" w:rsidTr="00CF6F21">
        <w:trPr>
          <w:trHeight w:val="326"/>
        </w:trPr>
        <w:tc>
          <w:tcPr>
            <w:tcW w:w="13183" w:type="dxa"/>
            <w:gridSpan w:val="7"/>
            <w:tcBorders>
              <w:top w:val="single" w:sz="4" w:space="0" w:color="000000"/>
              <w:left w:val="single" w:sz="4" w:space="0" w:color="000000"/>
              <w:bottom w:val="single" w:sz="4" w:space="0" w:color="000000"/>
              <w:right w:val="single" w:sz="4" w:space="0" w:color="000000"/>
            </w:tcBorders>
            <w:shd w:val="clear" w:color="auto" w:fill="BFBFBF"/>
          </w:tcPr>
          <w:p w14:paraId="401A9921" w14:textId="77777777" w:rsidR="00B6643C" w:rsidRPr="00406C45" w:rsidRDefault="00B6643C" w:rsidP="00B6643C">
            <w:pPr>
              <w:spacing w:after="0" w:line="240" w:lineRule="auto"/>
            </w:pPr>
            <w:r w:rsidRPr="00406C45">
              <w:rPr>
                <w:rFonts w:ascii="Arial" w:hAnsi="Arial" w:cs="Arial"/>
                <w:b/>
                <w:bCs/>
                <w:color w:val="000000"/>
                <w:sz w:val="20"/>
                <w:szCs w:val="20"/>
                <w:lang w:eastAsia="pl-PL"/>
              </w:rPr>
              <w:t>WYNIK OCENY OPERACJI WG LOKALNYCH KRYTERIÓW WYBORU</w:t>
            </w:r>
          </w:p>
        </w:tc>
      </w:tr>
      <w:tr w:rsidR="00B6643C" w:rsidRPr="00406C45" w14:paraId="2C0EB001" w14:textId="77777777" w:rsidTr="00CF6F21">
        <w:trPr>
          <w:cantSplit/>
          <w:trHeight w:val="110"/>
        </w:trPr>
        <w:tc>
          <w:tcPr>
            <w:tcW w:w="4616" w:type="dxa"/>
            <w:gridSpan w:val="3"/>
            <w:tcBorders>
              <w:top w:val="single" w:sz="4" w:space="0" w:color="000000"/>
              <w:left w:val="single" w:sz="4" w:space="0" w:color="000000"/>
              <w:bottom w:val="single" w:sz="4" w:space="0" w:color="000000"/>
            </w:tcBorders>
            <w:shd w:val="clear" w:color="auto" w:fill="595959"/>
          </w:tcPr>
          <w:p w14:paraId="33E45375"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c>
          <w:tcPr>
            <w:tcW w:w="585" w:type="dxa"/>
            <w:vMerge w:val="restart"/>
            <w:tcBorders>
              <w:top w:val="single" w:sz="4" w:space="0" w:color="000000"/>
              <w:left w:val="single" w:sz="4" w:space="0" w:color="000000"/>
            </w:tcBorders>
            <w:shd w:val="clear" w:color="auto" w:fill="auto"/>
          </w:tcPr>
          <w:p w14:paraId="59626E98"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c>
          <w:tcPr>
            <w:tcW w:w="7982" w:type="dxa"/>
            <w:gridSpan w:val="3"/>
            <w:tcBorders>
              <w:top w:val="single" w:sz="4" w:space="0" w:color="000000"/>
              <w:left w:val="single" w:sz="4" w:space="0" w:color="000000"/>
              <w:bottom w:val="single" w:sz="4" w:space="0" w:color="000000"/>
              <w:right w:val="single" w:sz="4" w:space="0" w:color="000000"/>
            </w:tcBorders>
            <w:shd w:val="clear" w:color="auto" w:fill="595959"/>
          </w:tcPr>
          <w:p w14:paraId="303994D0"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r>
      <w:tr w:rsidR="00B6643C" w:rsidRPr="00406C45" w14:paraId="4CD1FAB3" w14:textId="77777777" w:rsidTr="00CF6F21">
        <w:trPr>
          <w:cantSplit/>
          <w:trHeight w:val="110"/>
        </w:trPr>
        <w:tc>
          <w:tcPr>
            <w:tcW w:w="4616" w:type="dxa"/>
            <w:gridSpan w:val="3"/>
            <w:tcBorders>
              <w:top w:val="single" w:sz="4" w:space="0" w:color="000000"/>
              <w:left w:val="single" w:sz="4" w:space="0" w:color="000000"/>
              <w:bottom w:val="single" w:sz="4" w:space="0" w:color="000000"/>
            </w:tcBorders>
            <w:shd w:val="clear" w:color="auto" w:fill="595959"/>
          </w:tcPr>
          <w:p w14:paraId="4A82D1EE" w14:textId="77777777" w:rsidR="00B6643C" w:rsidRPr="00406C45" w:rsidRDefault="00B6643C" w:rsidP="00B6643C">
            <w:pPr>
              <w:spacing w:after="0" w:line="240" w:lineRule="auto"/>
              <w:jc w:val="right"/>
              <w:rPr>
                <w:rFonts w:ascii="Arial" w:hAnsi="Arial" w:cs="Arial"/>
                <w:b/>
                <w:bCs/>
                <w:color w:val="000000"/>
                <w:sz w:val="20"/>
                <w:szCs w:val="20"/>
                <w:lang w:eastAsia="pl-PL"/>
              </w:rPr>
            </w:pPr>
            <w:r w:rsidRPr="00406C45">
              <w:rPr>
                <w:rFonts w:ascii="Arial" w:hAnsi="Arial" w:cs="Arial"/>
                <w:b/>
                <w:bCs/>
                <w:color w:val="FFFFFF"/>
                <w:sz w:val="20"/>
                <w:szCs w:val="20"/>
                <w:lang w:eastAsia="pl-PL"/>
              </w:rPr>
              <w:t>Operacja uzyskała łącznie:</w:t>
            </w:r>
          </w:p>
        </w:tc>
        <w:tc>
          <w:tcPr>
            <w:tcW w:w="585" w:type="dxa"/>
            <w:vMerge/>
            <w:tcBorders>
              <w:left w:val="single" w:sz="4" w:space="0" w:color="000000"/>
            </w:tcBorders>
            <w:shd w:val="clear" w:color="auto" w:fill="auto"/>
          </w:tcPr>
          <w:p w14:paraId="17BC80D0"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c>
          <w:tcPr>
            <w:tcW w:w="7982" w:type="dxa"/>
            <w:gridSpan w:val="3"/>
            <w:tcBorders>
              <w:top w:val="single" w:sz="4" w:space="0" w:color="000000"/>
              <w:left w:val="single" w:sz="4" w:space="0" w:color="000000"/>
              <w:bottom w:val="single" w:sz="4" w:space="0" w:color="000000"/>
              <w:right w:val="single" w:sz="4" w:space="0" w:color="000000"/>
            </w:tcBorders>
            <w:shd w:val="clear" w:color="auto" w:fill="595959"/>
          </w:tcPr>
          <w:p w14:paraId="35A66DE0" w14:textId="77777777" w:rsidR="00B6643C" w:rsidRPr="00406C45" w:rsidRDefault="00B6643C" w:rsidP="00B6643C">
            <w:pPr>
              <w:spacing w:after="0" w:line="240" w:lineRule="auto"/>
            </w:pPr>
            <w:r w:rsidRPr="00406C45">
              <w:rPr>
                <w:rFonts w:ascii="Arial" w:hAnsi="Arial" w:cs="Arial"/>
                <w:b/>
                <w:bCs/>
                <w:color w:val="FFFFFF"/>
                <w:sz w:val="20"/>
                <w:szCs w:val="20"/>
                <w:lang w:eastAsia="pl-PL"/>
              </w:rPr>
              <w:t>pkt</w:t>
            </w:r>
          </w:p>
        </w:tc>
      </w:tr>
      <w:tr w:rsidR="00B6643C" w:rsidRPr="00406C45" w14:paraId="581108BD" w14:textId="77777777" w:rsidTr="00CF6F21">
        <w:trPr>
          <w:cantSplit/>
          <w:trHeight w:val="110"/>
        </w:trPr>
        <w:tc>
          <w:tcPr>
            <w:tcW w:w="4616" w:type="dxa"/>
            <w:gridSpan w:val="3"/>
            <w:tcBorders>
              <w:top w:val="single" w:sz="4" w:space="0" w:color="000000"/>
              <w:left w:val="single" w:sz="4" w:space="0" w:color="000000"/>
              <w:bottom w:val="single" w:sz="4" w:space="0" w:color="000000"/>
            </w:tcBorders>
            <w:shd w:val="clear" w:color="auto" w:fill="595959"/>
          </w:tcPr>
          <w:p w14:paraId="2E8B7414"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c>
          <w:tcPr>
            <w:tcW w:w="585" w:type="dxa"/>
            <w:vMerge/>
            <w:tcBorders>
              <w:left w:val="single" w:sz="4" w:space="0" w:color="000000"/>
              <w:bottom w:val="single" w:sz="4" w:space="0" w:color="000000"/>
            </w:tcBorders>
            <w:shd w:val="clear" w:color="auto" w:fill="auto"/>
          </w:tcPr>
          <w:p w14:paraId="36F0EEF2"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c>
          <w:tcPr>
            <w:tcW w:w="7982" w:type="dxa"/>
            <w:gridSpan w:val="3"/>
            <w:tcBorders>
              <w:top w:val="single" w:sz="4" w:space="0" w:color="000000"/>
              <w:left w:val="single" w:sz="4" w:space="0" w:color="000000"/>
              <w:bottom w:val="single" w:sz="4" w:space="0" w:color="000000"/>
              <w:right w:val="single" w:sz="4" w:space="0" w:color="000000"/>
            </w:tcBorders>
            <w:shd w:val="clear" w:color="auto" w:fill="595959"/>
          </w:tcPr>
          <w:p w14:paraId="540B7EEC" w14:textId="77777777" w:rsidR="00B6643C" w:rsidRPr="00406C45" w:rsidRDefault="00B6643C" w:rsidP="00B6643C">
            <w:pPr>
              <w:snapToGrid w:val="0"/>
              <w:spacing w:after="0" w:line="240" w:lineRule="auto"/>
              <w:rPr>
                <w:rFonts w:ascii="Arial" w:hAnsi="Arial" w:cs="Arial"/>
                <w:b/>
                <w:bCs/>
                <w:color w:val="000000"/>
                <w:sz w:val="20"/>
                <w:szCs w:val="20"/>
                <w:lang w:eastAsia="pl-PL"/>
              </w:rPr>
            </w:pPr>
          </w:p>
        </w:tc>
      </w:tr>
      <w:tr w:rsidR="00B6643C" w:rsidRPr="00406C45" w14:paraId="4509CE00" w14:textId="77777777" w:rsidTr="00CF6F21">
        <w:trPr>
          <w:trHeight w:val="285"/>
        </w:trPr>
        <w:tc>
          <w:tcPr>
            <w:tcW w:w="13183" w:type="dxa"/>
            <w:gridSpan w:val="7"/>
            <w:tcBorders>
              <w:top w:val="single" w:sz="4" w:space="0" w:color="000000"/>
              <w:left w:val="single" w:sz="4" w:space="0" w:color="000000"/>
              <w:bottom w:val="single" w:sz="4" w:space="0" w:color="000000"/>
              <w:right w:val="single" w:sz="4" w:space="0" w:color="000000"/>
            </w:tcBorders>
            <w:shd w:val="clear" w:color="auto" w:fill="C0C0C0"/>
            <w:vAlign w:val="bottom"/>
          </w:tcPr>
          <w:p w14:paraId="20890ECF" w14:textId="77777777" w:rsidR="00B6643C" w:rsidRPr="00406C45" w:rsidRDefault="00B6643C" w:rsidP="00B6643C">
            <w:pPr>
              <w:snapToGrid w:val="0"/>
              <w:spacing w:after="0" w:line="240" w:lineRule="auto"/>
              <w:jc w:val="center"/>
              <w:rPr>
                <w:rFonts w:ascii="Arial" w:hAnsi="Arial" w:cs="Arial"/>
                <w:b/>
                <w:bCs/>
                <w:color w:val="000000"/>
                <w:sz w:val="20"/>
                <w:szCs w:val="20"/>
                <w:lang w:eastAsia="pl-PL"/>
              </w:rPr>
            </w:pPr>
          </w:p>
        </w:tc>
      </w:tr>
      <w:tr w:rsidR="00B6643C" w:rsidRPr="00406C45" w14:paraId="7BB6D2B0" w14:textId="77777777" w:rsidTr="00CF6F21">
        <w:trPr>
          <w:trHeight w:val="285"/>
        </w:trPr>
        <w:tc>
          <w:tcPr>
            <w:tcW w:w="13183" w:type="dxa"/>
            <w:gridSpan w:val="7"/>
            <w:tcBorders>
              <w:top w:val="single" w:sz="4" w:space="0" w:color="000000"/>
              <w:left w:val="single" w:sz="4" w:space="0" w:color="000000"/>
              <w:bottom w:val="single" w:sz="4" w:space="0" w:color="000000"/>
              <w:right w:val="single" w:sz="4" w:space="0" w:color="000000"/>
            </w:tcBorders>
            <w:shd w:val="clear" w:color="auto" w:fill="C0C0C0"/>
            <w:vAlign w:val="bottom"/>
          </w:tcPr>
          <w:p w14:paraId="2430B5AF" w14:textId="77777777" w:rsidR="00B6643C" w:rsidRPr="00406C45" w:rsidRDefault="00B6643C" w:rsidP="00B6643C">
            <w:pPr>
              <w:spacing w:after="0" w:line="240" w:lineRule="auto"/>
              <w:jc w:val="center"/>
            </w:pPr>
            <w:r w:rsidRPr="00406C45">
              <w:rPr>
                <w:rFonts w:ascii="Arial" w:hAnsi="Arial" w:cs="Arial"/>
                <w:b/>
                <w:bCs/>
                <w:color w:val="000000"/>
                <w:sz w:val="20"/>
                <w:szCs w:val="20"/>
                <w:lang w:eastAsia="pl-PL"/>
              </w:rPr>
              <w:t>Oceniający (Członek Rady)</w:t>
            </w:r>
          </w:p>
        </w:tc>
      </w:tr>
      <w:tr w:rsidR="00B6643C" w:rsidRPr="00406C45" w14:paraId="38216FA4" w14:textId="77777777" w:rsidTr="00CF6F21">
        <w:trPr>
          <w:trHeight w:val="285"/>
        </w:trPr>
        <w:tc>
          <w:tcPr>
            <w:tcW w:w="2707" w:type="dxa"/>
            <w:gridSpan w:val="2"/>
            <w:tcBorders>
              <w:top w:val="single" w:sz="4" w:space="0" w:color="000000"/>
              <w:left w:val="single" w:sz="4" w:space="0" w:color="000000"/>
              <w:bottom w:val="single" w:sz="4" w:space="0" w:color="000000"/>
            </w:tcBorders>
            <w:shd w:val="clear" w:color="auto" w:fill="auto"/>
          </w:tcPr>
          <w:p w14:paraId="2FBD9B28" w14:textId="77777777" w:rsidR="00B6643C" w:rsidRPr="00406C45" w:rsidRDefault="00B6643C" w:rsidP="00B6643C">
            <w:pPr>
              <w:snapToGrid w:val="0"/>
              <w:spacing w:after="0" w:line="240" w:lineRule="auto"/>
              <w:rPr>
                <w:rFonts w:ascii="Arial" w:hAnsi="Arial" w:cs="Arial"/>
                <w:color w:val="000000"/>
                <w:sz w:val="20"/>
                <w:szCs w:val="20"/>
                <w:lang w:eastAsia="pl-PL"/>
              </w:rPr>
            </w:pPr>
          </w:p>
          <w:p w14:paraId="17F612B1" w14:textId="77777777" w:rsidR="00B6643C" w:rsidRPr="00406C45" w:rsidRDefault="00B6643C" w:rsidP="00B6643C">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Imię i nazwisko Członka Rady</w:t>
            </w:r>
          </w:p>
        </w:tc>
        <w:tc>
          <w:tcPr>
            <w:tcW w:w="1047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37DCE0" w14:textId="77777777" w:rsidR="00B6643C" w:rsidRPr="00406C45" w:rsidRDefault="00B6643C" w:rsidP="00B6643C">
            <w:pPr>
              <w:spacing w:after="0" w:line="240" w:lineRule="auto"/>
              <w:rPr>
                <w:rFonts w:ascii="Arial" w:hAnsi="Arial" w:cs="Arial"/>
                <w:color w:val="000000"/>
                <w:sz w:val="20"/>
                <w:szCs w:val="20"/>
                <w:lang w:eastAsia="pl-PL"/>
              </w:rPr>
            </w:pPr>
          </w:p>
        </w:tc>
      </w:tr>
      <w:tr w:rsidR="00B6643C" w:rsidRPr="00406C45" w14:paraId="2F27B450" w14:textId="77777777" w:rsidTr="00CF6F21">
        <w:trPr>
          <w:trHeight w:val="201"/>
        </w:trPr>
        <w:tc>
          <w:tcPr>
            <w:tcW w:w="2707" w:type="dxa"/>
            <w:gridSpan w:val="2"/>
            <w:tcBorders>
              <w:top w:val="single" w:sz="4" w:space="0" w:color="000000"/>
              <w:left w:val="single" w:sz="4" w:space="0" w:color="000000"/>
              <w:bottom w:val="single" w:sz="4" w:space="0" w:color="000000"/>
            </w:tcBorders>
            <w:shd w:val="clear" w:color="auto" w:fill="auto"/>
          </w:tcPr>
          <w:p w14:paraId="75C4C07D" w14:textId="77777777" w:rsidR="00B6643C" w:rsidRPr="00406C45" w:rsidRDefault="00B6643C" w:rsidP="00B6643C">
            <w:pPr>
              <w:spacing w:after="0" w:line="240" w:lineRule="auto"/>
              <w:rPr>
                <w:rFonts w:ascii="Arial" w:hAnsi="Arial" w:cs="Arial"/>
                <w:color w:val="000000"/>
                <w:sz w:val="20"/>
                <w:szCs w:val="20"/>
                <w:lang w:eastAsia="pl-PL"/>
              </w:rPr>
            </w:pPr>
            <w:r w:rsidRPr="00406C45">
              <w:rPr>
                <w:rFonts w:ascii="Arial" w:hAnsi="Arial" w:cs="Arial"/>
                <w:color w:val="000000"/>
                <w:sz w:val="20"/>
                <w:szCs w:val="20"/>
                <w:lang w:eastAsia="pl-PL"/>
              </w:rPr>
              <w:t>Data i podpis</w:t>
            </w:r>
          </w:p>
        </w:tc>
        <w:tc>
          <w:tcPr>
            <w:tcW w:w="1047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8197A6B" w14:textId="77777777" w:rsidR="00B6643C" w:rsidRPr="00406C45" w:rsidRDefault="00B6643C" w:rsidP="00B6643C">
            <w:pPr>
              <w:snapToGrid w:val="0"/>
              <w:spacing w:after="0" w:line="240" w:lineRule="auto"/>
              <w:jc w:val="center"/>
              <w:rPr>
                <w:rFonts w:ascii="Arial" w:hAnsi="Arial" w:cs="Arial"/>
                <w:color w:val="000000"/>
                <w:sz w:val="20"/>
                <w:szCs w:val="20"/>
                <w:lang w:eastAsia="pl-PL"/>
              </w:rPr>
            </w:pPr>
          </w:p>
          <w:p w14:paraId="247A09DA" w14:textId="77777777" w:rsidR="00B6643C" w:rsidRPr="00406C45" w:rsidRDefault="00B6643C" w:rsidP="00B6643C">
            <w:pPr>
              <w:spacing w:after="0" w:line="240" w:lineRule="auto"/>
              <w:jc w:val="center"/>
              <w:rPr>
                <w:rFonts w:ascii="Arial" w:hAnsi="Arial" w:cs="Arial"/>
                <w:color w:val="000000"/>
                <w:sz w:val="20"/>
                <w:szCs w:val="20"/>
                <w:lang w:eastAsia="pl-PL"/>
              </w:rPr>
            </w:pPr>
            <w:r w:rsidRPr="00406C45">
              <w:rPr>
                <w:rFonts w:ascii="Arial" w:hAnsi="Arial" w:cs="Arial"/>
                <w:color w:val="000000"/>
                <w:sz w:val="20"/>
                <w:szCs w:val="20"/>
                <w:lang w:eastAsia="pl-PL"/>
              </w:rPr>
              <w:t> </w:t>
            </w:r>
          </w:p>
          <w:p w14:paraId="78D8C5C3" w14:textId="77777777" w:rsidR="00B6643C" w:rsidRPr="00406C45" w:rsidRDefault="00B6643C" w:rsidP="00B6643C">
            <w:pPr>
              <w:spacing w:after="0" w:line="240" w:lineRule="auto"/>
              <w:jc w:val="center"/>
            </w:pPr>
          </w:p>
        </w:tc>
      </w:tr>
    </w:tbl>
    <w:p w14:paraId="213D3F40" w14:textId="77777777" w:rsidR="00BD2366" w:rsidRPr="00406C45" w:rsidRDefault="00BD2366" w:rsidP="0085409F">
      <w:pPr>
        <w:spacing w:after="0"/>
        <w:jc w:val="both"/>
        <w:rPr>
          <w:rFonts w:ascii="Times New Roman" w:hAnsi="Times New Roman" w:cs="Times New Roman"/>
          <w:i/>
          <w:color w:val="1F497D"/>
        </w:rPr>
      </w:pPr>
    </w:p>
    <w:p w14:paraId="45B03A17" w14:textId="77777777" w:rsidR="00DE1733" w:rsidRPr="00406C45" w:rsidRDefault="00DE1733" w:rsidP="005D18DB">
      <w:pPr>
        <w:sectPr w:rsidR="00DE1733" w:rsidRPr="00406C45" w:rsidSect="00F5280F">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106" w:bottom="1418" w:left="1418" w:header="709" w:footer="0" w:gutter="0"/>
          <w:cols w:space="708"/>
          <w:titlePg/>
          <w:docGrid w:linePitch="360"/>
        </w:sectPr>
      </w:pPr>
    </w:p>
    <w:p w14:paraId="14B154E8" w14:textId="77777777" w:rsidR="00623525" w:rsidRPr="00406C45" w:rsidRDefault="0003025A" w:rsidP="00623525">
      <w:pPr>
        <w:pStyle w:val="Nagwek2"/>
        <w:jc w:val="left"/>
      </w:pPr>
      <w:r w:rsidRPr="00406C45">
        <w:lastRenderedPageBreak/>
        <w:t>Załącznik 2 do Procedury -  deklaracja bezstronności w procesie wyboru operacji</w:t>
      </w:r>
      <w:bookmarkEnd w:id="6"/>
      <w:bookmarkEnd w:id="7"/>
    </w:p>
    <w:p w14:paraId="721305DF" w14:textId="77777777" w:rsidR="0003025A" w:rsidRPr="00406C45" w:rsidRDefault="0003025A" w:rsidP="0003025A">
      <w:pPr>
        <w:spacing w:after="0" w:line="240" w:lineRule="auto"/>
        <w:jc w:val="center"/>
        <w:rPr>
          <w:rFonts w:ascii="Times New Roman" w:hAnsi="Times New Roman" w:cs="Times New Roman"/>
          <w:b/>
          <w:sz w:val="24"/>
          <w:szCs w:val="24"/>
          <w:lang w:eastAsia="pl-PL"/>
        </w:rPr>
      </w:pPr>
    </w:p>
    <w:p w14:paraId="5ED521B0" w14:textId="77777777" w:rsidR="0003025A" w:rsidRPr="00406C45" w:rsidRDefault="0003025A" w:rsidP="0003025A">
      <w:pPr>
        <w:spacing w:after="0" w:line="240" w:lineRule="auto"/>
        <w:jc w:val="center"/>
        <w:rPr>
          <w:rFonts w:ascii="Arial" w:hAnsi="Arial" w:cs="Arial"/>
          <w:b/>
          <w:sz w:val="20"/>
          <w:szCs w:val="20"/>
          <w:lang w:eastAsia="pl-PL"/>
        </w:rPr>
      </w:pPr>
      <w:r w:rsidRPr="00406C45">
        <w:rPr>
          <w:rFonts w:ascii="Arial" w:hAnsi="Arial" w:cs="Arial"/>
          <w:b/>
          <w:sz w:val="20"/>
          <w:szCs w:val="20"/>
          <w:lang w:eastAsia="pl-PL"/>
        </w:rPr>
        <w:t>DEKLARACJA BEZSTRONNOŚCI W PROCESIE WYBORU OPERACJI</w:t>
      </w:r>
    </w:p>
    <w:p w14:paraId="317A4983" w14:textId="77777777" w:rsidR="0003025A" w:rsidRPr="00406C45" w:rsidRDefault="0003025A" w:rsidP="0003025A">
      <w:pPr>
        <w:spacing w:after="0" w:line="240" w:lineRule="auto"/>
        <w:rPr>
          <w:rFonts w:ascii="Arial" w:hAnsi="Arial" w:cs="Arial"/>
          <w:b/>
          <w:sz w:val="20"/>
          <w:szCs w:val="20"/>
          <w:lang w:eastAsia="pl-PL"/>
        </w:rPr>
      </w:pPr>
    </w:p>
    <w:p w14:paraId="3B62E1A2" w14:textId="77777777" w:rsidR="0003025A" w:rsidRPr="00406C45" w:rsidRDefault="0003025A" w:rsidP="0003025A">
      <w:pPr>
        <w:spacing w:after="0" w:line="240" w:lineRule="auto"/>
        <w:rPr>
          <w:rFonts w:ascii="Arial" w:hAnsi="Arial" w:cs="Arial"/>
          <w:b/>
          <w:sz w:val="20"/>
          <w:szCs w:val="20"/>
          <w:lang w:eastAsia="pl-PL"/>
        </w:rPr>
      </w:pPr>
      <w:r w:rsidRPr="00406C45">
        <w:rPr>
          <w:rFonts w:ascii="Arial" w:hAnsi="Arial" w:cs="Arial"/>
          <w:b/>
          <w:sz w:val="20"/>
          <w:szCs w:val="20"/>
          <w:lang w:eastAsia="pl-PL"/>
        </w:rPr>
        <w:t xml:space="preserve">Imię i Nazwisko Członka Rady / pracownika biura LGD: </w:t>
      </w:r>
      <w:r w:rsidRPr="00406C45">
        <w:rPr>
          <w:rFonts w:ascii="Arial" w:hAnsi="Arial" w:cs="Arial"/>
          <w:sz w:val="20"/>
          <w:szCs w:val="20"/>
          <w:lang w:eastAsia="pl-PL"/>
        </w:rPr>
        <w:t>……………………</w:t>
      </w:r>
    </w:p>
    <w:p w14:paraId="5B76E2C9" w14:textId="77777777" w:rsidR="0003025A" w:rsidRPr="00406C45" w:rsidRDefault="0003025A" w:rsidP="0003025A">
      <w:pPr>
        <w:spacing w:after="0" w:line="240" w:lineRule="auto"/>
        <w:rPr>
          <w:rFonts w:ascii="Arial" w:hAnsi="Arial" w:cs="Arial"/>
          <w:b/>
          <w:sz w:val="20"/>
          <w:szCs w:val="20"/>
          <w:lang w:eastAsia="pl-PL"/>
        </w:rPr>
      </w:pPr>
    </w:p>
    <w:p w14:paraId="7AE7182D" w14:textId="77777777" w:rsidR="0003025A" w:rsidRPr="00406C45" w:rsidRDefault="0003025A" w:rsidP="0003025A">
      <w:pPr>
        <w:spacing w:after="0" w:line="240" w:lineRule="auto"/>
        <w:rPr>
          <w:rFonts w:ascii="Arial" w:hAnsi="Arial" w:cs="Arial"/>
          <w:b/>
          <w:sz w:val="20"/>
          <w:szCs w:val="20"/>
          <w:lang w:eastAsia="pl-PL"/>
        </w:rPr>
      </w:pPr>
      <w:r w:rsidRPr="00406C45">
        <w:rPr>
          <w:rFonts w:ascii="Arial" w:hAnsi="Arial" w:cs="Arial"/>
          <w:b/>
          <w:sz w:val="20"/>
          <w:szCs w:val="20"/>
          <w:lang w:eastAsia="pl-PL"/>
        </w:rPr>
        <w:t xml:space="preserve">Nr wniosku, data wpływu: </w:t>
      </w:r>
      <w:r w:rsidRPr="00406C45">
        <w:rPr>
          <w:rFonts w:ascii="Arial" w:hAnsi="Arial" w:cs="Arial"/>
          <w:sz w:val="20"/>
          <w:szCs w:val="20"/>
          <w:lang w:eastAsia="pl-PL"/>
        </w:rPr>
        <w:t>………………………….</w:t>
      </w:r>
    </w:p>
    <w:p w14:paraId="0E976A6A" w14:textId="77777777" w:rsidR="0003025A" w:rsidRPr="00406C45" w:rsidRDefault="0003025A" w:rsidP="0003025A">
      <w:pPr>
        <w:spacing w:after="0" w:line="240" w:lineRule="auto"/>
        <w:rPr>
          <w:rFonts w:ascii="Arial" w:hAnsi="Arial" w:cs="Arial"/>
          <w:b/>
          <w:sz w:val="20"/>
          <w:szCs w:val="20"/>
          <w:lang w:eastAsia="pl-PL"/>
        </w:rPr>
      </w:pPr>
      <w:r w:rsidRPr="00406C45">
        <w:rPr>
          <w:rFonts w:ascii="Arial" w:hAnsi="Arial" w:cs="Arial"/>
          <w:b/>
          <w:sz w:val="20"/>
          <w:szCs w:val="20"/>
          <w:lang w:eastAsia="pl-PL"/>
        </w:rPr>
        <w:t xml:space="preserve">Tytuł operacji: </w:t>
      </w:r>
      <w:r w:rsidRPr="00406C45">
        <w:rPr>
          <w:rFonts w:ascii="Arial" w:hAnsi="Arial" w:cs="Arial"/>
          <w:sz w:val="20"/>
          <w:szCs w:val="20"/>
          <w:lang w:eastAsia="pl-PL"/>
        </w:rPr>
        <w:t>………………………………………</w:t>
      </w:r>
    </w:p>
    <w:p w14:paraId="61DA25EB" w14:textId="77777777" w:rsidR="0003025A" w:rsidRPr="00406C45" w:rsidRDefault="0003025A" w:rsidP="0003025A">
      <w:pPr>
        <w:spacing w:after="0" w:line="240" w:lineRule="auto"/>
        <w:rPr>
          <w:rFonts w:ascii="Arial" w:hAnsi="Arial" w:cs="Arial"/>
          <w:b/>
          <w:sz w:val="20"/>
          <w:szCs w:val="20"/>
          <w:lang w:eastAsia="pl-PL"/>
        </w:rPr>
      </w:pPr>
      <w:r w:rsidRPr="00406C45">
        <w:rPr>
          <w:rFonts w:ascii="Arial" w:hAnsi="Arial" w:cs="Arial"/>
          <w:b/>
          <w:sz w:val="20"/>
          <w:szCs w:val="20"/>
          <w:lang w:eastAsia="pl-PL"/>
        </w:rPr>
        <w:t xml:space="preserve">Imię i nazwisko/nazwa wnioskodawcy: </w:t>
      </w:r>
      <w:r w:rsidRPr="00406C45">
        <w:rPr>
          <w:rFonts w:ascii="Arial" w:hAnsi="Arial" w:cs="Arial"/>
          <w:sz w:val="20"/>
          <w:szCs w:val="20"/>
          <w:lang w:eastAsia="pl-PL"/>
        </w:rPr>
        <w:t>……………</w:t>
      </w:r>
    </w:p>
    <w:p w14:paraId="08ED982B"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b/>
          <w:sz w:val="20"/>
          <w:szCs w:val="20"/>
          <w:lang w:eastAsia="pl-PL"/>
        </w:rPr>
        <w:t xml:space="preserve">Adres Wnioskodawcy: </w:t>
      </w:r>
      <w:r w:rsidRPr="00406C45">
        <w:rPr>
          <w:rFonts w:ascii="Arial" w:hAnsi="Arial" w:cs="Arial"/>
          <w:sz w:val="20"/>
          <w:szCs w:val="20"/>
          <w:lang w:eastAsia="pl-PL"/>
        </w:rPr>
        <w:t>………………………………</w:t>
      </w:r>
    </w:p>
    <w:p w14:paraId="1DF35D66" w14:textId="77777777" w:rsidR="0003025A" w:rsidRPr="00406C45" w:rsidRDefault="0003025A" w:rsidP="0003025A">
      <w:pPr>
        <w:spacing w:after="0" w:line="240" w:lineRule="auto"/>
        <w:rPr>
          <w:rFonts w:ascii="Arial" w:hAnsi="Arial" w:cs="Arial"/>
          <w:b/>
          <w:sz w:val="20"/>
          <w:szCs w:val="20"/>
          <w:lang w:eastAsia="pl-PL"/>
        </w:rPr>
      </w:pPr>
    </w:p>
    <w:p w14:paraId="1C52D93D" w14:textId="77777777" w:rsidR="0003025A" w:rsidRPr="00406C45" w:rsidRDefault="0003025A" w:rsidP="0003025A">
      <w:pPr>
        <w:spacing w:after="0" w:line="240" w:lineRule="auto"/>
        <w:jc w:val="center"/>
        <w:rPr>
          <w:rFonts w:ascii="Arial" w:hAnsi="Arial" w:cs="Arial"/>
          <w:b/>
          <w:sz w:val="20"/>
          <w:szCs w:val="20"/>
          <w:lang w:eastAsia="pl-PL"/>
        </w:rPr>
      </w:pPr>
      <w:r w:rsidRPr="00406C45">
        <w:rPr>
          <w:rFonts w:ascii="Arial" w:hAnsi="Arial" w:cs="Arial"/>
          <w:b/>
          <w:sz w:val="20"/>
          <w:szCs w:val="20"/>
          <w:lang w:eastAsia="pl-PL"/>
        </w:rPr>
        <w:t xml:space="preserve">OŚWIADCZENIE </w:t>
      </w:r>
    </w:p>
    <w:p w14:paraId="3164C211" w14:textId="77777777" w:rsidR="0003025A" w:rsidRPr="00406C45" w:rsidRDefault="0003025A" w:rsidP="0003025A">
      <w:pPr>
        <w:spacing w:after="0" w:line="240" w:lineRule="auto"/>
        <w:rPr>
          <w:rFonts w:ascii="Arial" w:hAnsi="Arial" w:cs="Arial"/>
          <w:sz w:val="20"/>
          <w:szCs w:val="20"/>
          <w:lang w:eastAsia="pl-PL"/>
        </w:rPr>
      </w:pPr>
    </w:p>
    <w:p w14:paraId="0175D5E7" w14:textId="77777777" w:rsidR="0003025A" w:rsidRPr="00406C45" w:rsidRDefault="0003025A" w:rsidP="0003025A">
      <w:pPr>
        <w:spacing w:after="0" w:line="240" w:lineRule="auto"/>
        <w:rPr>
          <w:rFonts w:ascii="Arial"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606"/>
        <w:gridCol w:w="980"/>
        <w:gridCol w:w="906"/>
      </w:tblGrid>
      <w:tr w:rsidR="0003025A" w:rsidRPr="00406C45" w14:paraId="00027E8F" w14:textId="77777777" w:rsidTr="00AC44F4">
        <w:tc>
          <w:tcPr>
            <w:tcW w:w="570" w:type="dxa"/>
            <w:shd w:val="clear" w:color="auto" w:fill="EEECE1"/>
          </w:tcPr>
          <w:p w14:paraId="209BBC96" w14:textId="77777777" w:rsidR="0003025A" w:rsidRPr="00406C45" w:rsidRDefault="0003025A" w:rsidP="00AC44F4">
            <w:pPr>
              <w:spacing w:after="0" w:line="240" w:lineRule="auto"/>
              <w:rPr>
                <w:rFonts w:ascii="Arial" w:hAnsi="Arial" w:cs="Arial"/>
                <w:b/>
                <w:sz w:val="20"/>
                <w:szCs w:val="20"/>
                <w:lang w:eastAsia="pl-PL"/>
              </w:rPr>
            </w:pPr>
            <w:r w:rsidRPr="00406C45">
              <w:rPr>
                <w:rFonts w:ascii="Arial" w:hAnsi="Arial" w:cs="Arial"/>
                <w:b/>
                <w:sz w:val="20"/>
                <w:szCs w:val="20"/>
                <w:lang w:eastAsia="pl-PL"/>
              </w:rPr>
              <w:t>Lp.</w:t>
            </w:r>
          </w:p>
        </w:tc>
        <w:tc>
          <w:tcPr>
            <w:tcW w:w="6768" w:type="dxa"/>
            <w:shd w:val="clear" w:color="auto" w:fill="EEECE1"/>
          </w:tcPr>
          <w:p w14:paraId="119E8CC7" w14:textId="77777777" w:rsidR="0003025A" w:rsidRPr="00406C45" w:rsidRDefault="0003025A" w:rsidP="00AC44F4">
            <w:pPr>
              <w:spacing w:after="0" w:line="240" w:lineRule="auto"/>
              <w:rPr>
                <w:rFonts w:ascii="Arial" w:hAnsi="Arial" w:cs="Arial"/>
                <w:b/>
                <w:sz w:val="20"/>
                <w:szCs w:val="20"/>
                <w:lang w:eastAsia="pl-PL"/>
              </w:rPr>
            </w:pPr>
            <w:r w:rsidRPr="00406C45">
              <w:rPr>
                <w:rFonts w:ascii="Arial" w:hAnsi="Arial" w:cs="Arial"/>
                <w:b/>
                <w:sz w:val="20"/>
                <w:szCs w:val="20"/>
                <w:lang w:eastAsia="pl-PL"/>
              </w:rPr>
              <w:t xml:space="preserve">Charakter powiązań </w:t>
            </w:r>
          </w:p>
        </w:tc>
        <w:tc>
          <w:tcPr>
            <w:tcW w:w="992" w:type="dxa"/>
            <w:shd w:val="clear" w:color="auto" w:fill="EEECE1"/>
            <w:vAlign w:val="center"/>
          </w:tcPr>
          <w:p w14:paraId="0A8B7BCF" w14:textId="77777777" w:rsidR="0003025A" w:rsidRPr="00406C45" w:rsidRDefault="0003025A" w:rsidP="00AC44F4">
            <w:pPr>
              <w:spacing w:after="0" w:line="240" w:lineRule="auto"/>
              <w:jc w:val="center"/>
              <w:rPr>
                <w:rFonts w:ascii="Arial" w:hAnsi="Arial" w:cs="Arial"/>
                <w:b/>
                <w:sz w:val="20"/>
                <w:szCs w:val="20"/>
                <w:lang w:eastAsia="pl-PL"/>
              </w:rPr>
            </w:pPr>
            <w:r w:rsidRPr="00406C45">
              <w:rPr>
                <w:rFonts w:ascii="Arial" w:hAnsi="Arial" w:cs="Arial"/>
                <w:b/>
                <w:sz w:val="20"/>
                <w:szCs w:val="20"/>
                <w:lang w:eastAsia="pl-PL"/>
              </w:rPr>
              <w:t>TAK</w:t>
            </w:r>
          </w:p>
        </w:tc>
        <w:tc>
          <w:tcPr>
            <w:tcW w:w="918" w:type="dxa"/>
            <w:shd w:val="clear" w:color="auto" w:fill="EEECE1"/>
            <w:vAlign w:val="center"/>
          </w:tcPr>
          <w:p w14:paraId="2419774D" w14:textId="77777777" w:rsidR="0003025A" w:rsidRPr="00406C45" w:rsidRDefault="0003025A" w:rsidP="00AC44F4">
            <w:pPr>
              <w:spacing w:after="0" w:line="240" w:lineRule="auto"/>
              <w:jc w:val="center"/>
              <w:rPr>
                <w:rFonts w:ascii="Arial" w:hAnsi="Arial" w:cs="Arial"/>
                <w:b/>
                <w:sz w:val="20"/>
                <w:szCs w:val="20"/>
                <w:lang w:eastAsia="pl-PL"/>
              </w:rPr>
            </w:pPr>
            <w:r w:rsidRPr="00406C45">
              <w:rPr>
                <w:rFonts w:ascii="Arial" w:hAnsi="Arial" w:cs="Arial"/>
                <w:b/>
                <w:sz w:val="20"/>
                <w:szCs w:val="20"/>
                <w:lang w:eastAsia="pl-PL"/>
              </w:rPr>
              <w:t>NIE</w:t>
            </w:r>
          </w:p>
        </w:tc>
      </w:tr>
      <w:tr w:rsidR="0003025A" w:rsidRPr="00406C45" w14:paraId="35D7F310" w14:textId="77777777" w:rsidTr="00AC44F4">
        <w:trPr>
          <w:trHeight w:val="417"/>
        </w:trPr>
        <w:tc>
          <w:tcPr>
            <w:tcW w:w="570" w:type="dxa"/>
          </w:tcPr>
          <w:p w14:paraId="7ABDEAE8"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1.</w:t>
            </w:r>
          </w:p>
        </w:tc>
        <w:tc>
          <w:tcPr>
            <w:tcW w:w="6768" w:type="dxa"/>
            <w:vAlign w:val="center"/>
          </w:tcPr>
          <w:p w14:paraId="62E9BC41"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Jestem wnioskodawcą (ubiegam się o dofinansowanie)</w:t>
            </w:r>
          </w:p>
        </w:tc>
        <w:tc>
          <w:tcPr>
            <w:tcW w:w="992" w:type="dxa"/>
            <w:vAlign w:val="center"/>
          </w:tcPr>
          <w:p w14:paraId="3BE80445" w14:textId="77777777" w:rsidR="0003025A" w:rsidRPr="00406C45" w:rsidRDefault="0003025A" w:rsidP="00AC44F4">
            <w:pPr>
              <w:spacing w:after="0" w:line="240" w:lineRule="auto"/>
              <w:jc w:val="center"/>
              <w:rPr>
                <w:rFonts w:ascii="Arial" w:hAnsi="Arial" w:cs="Arial"/>
                <w:sz w:val="20"/>
                <w:szCs w:val="20"/>
                <w:lang w:eastAsia="pl-PL"/>
              </w:rPr>
            </w:pPr>
          </w:p>
        </w:tc>
        <w:tc>
          <w:tcPr>
            <w:tcW w:w="918" w:type="dxa"/>
            <w:vAlign w:val="center"/>
          </w:tcPr>
          <w:p w14:paraId="4EF8B22B" w14:textId="77777777" w:rsidR="0003025A" w:rsidRPr="00406C45" w:rsidRDefault="0003025A" w:rsidP="00AC44F4">
            <w:pPr>
              <w:spacing w:after="0" w:line="240" w:lineRule="auto"/>
              <w:jc w:val="center"/>
              <w:rPr>
                <w:rFonts w:ascii="Arial" w:hAnsi="Arial" w:cs="Arial"/>
                <w:sz w:val="20"/>
                <w:szCs w:val="20"/>
                <w:lang w:eastAsia="pl-PL"/>
              </w:rPr>
            </w:pPr>
          </w:p>
        </w:tc>
      </w:tr>
      <w:tr w:rsidR="0003025A" w:rsidRPr="00406C45" w14:paraId="0DF87E3E" w14:textId="77777777" w:rsidTr="00AC44F4">
        <w:tc>
          <w:tcPr>
            <w:tcW w:w="570" w:type="dxa"/>
          </w:tcPr>
          <w:p w14:paraId="389485AE"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2.</w:t>
            </w:r>
          </w:p>
        </w:tc>
        <w:tc>
          <w:tcPr>
            <w:tcW w:w="6768" w:type="dxa"/>
            <w:vAlign w:val="center"/>
          </w:tcPr>
          <w:p w14:paraId="34D92806"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Jestem właścicielem, współwłaścicielem, pracownikiem albo członkiem organu zarządzającego wnioskodawcy.</w:t>
            </w:r>
          </w:p>
        </w:tc>
        <w:tc>
          <w:tcPr>
            <w:tcW w:w="992" w:type="dxa"/>
            <w:vAlign w:val="center"/>
          </w:tcPr>
          <w:p w14:paraId="09E1306C" w14:textId="77777777" w:rsidR="0003025A" w:rsidRPr="00406C45" w:rsidRDefault="0003025A" w:rsidP="00AC44F4">
            <w:pPr>
              <w:spacing w:after="0" w:line="240" w:lineRule="auto"/>
              <w:jc w:val="center"/>
              <w:rPr>
                <w:rFonts w:ascii="Arial" w:hAnsi="Arial" w:cs="Arial"/>
                <w:sz w:val="20"/>
                <w:szCs w:val="20"/>
                <w:lang w:eastAsia="pl-PL"/>
              </w:rPr>
            </w:pPr>
          </w:p>
        </w:tc>
        <w:tc>
          <w:tcPr>
            <w:tcW w:w="918" w:type="dxa"/>
            <w:vAlign w:val="center"/>
          </w:tcPr>
          <w:p w14:paraId="1F0B423A" w14:textId="77777777" w:rsidR="0003025A" w:rsidRPr="00406C45" w:rsidRDefault="0003025A" w:rsidP="00AC44F4">
            <w:pPr>
              <w:spacing w:after="0" w:line="240" w:lineRule="auto"/>
              <w:jc w:val="center"/>
              <w:rPr>
                <w:rFonts w:ascii="Arial" w:hAnsi="Arial" w:cs="Arial"/>
                <w:sz w:val="20"/>
                <w:szCs w:val="20"/>
                <w:lang w:eastAsia="pl-PL"/>
              </w:rPr>
            </w:pPr>
          </w:p>
        </w:tc>
      </w:tr>
      <w:tr w:rsidR="0003025A" w:rsidRPr="00406C45" w14:paraId="21DADA0A" w14:textId="77777777" w:rsidTr="00AC44F4">
        <w:tc>
          <w:tcPr>
            <w:tcW w:w="570" w:type="dxa"/>
          </w:tcPr>
          <w:p w14:paraId="110FDBD4"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3.</w:t>
            </w:r>
          </w:p>
        </w:tc>
        <w:tc>
          <w:tcPr>
            <w:tcW w:w="6768" w:type="dxa"/>
            <w:vAlign w:val="center"/>
          </w:tcPr>
          <w:p w14:paraId="28711C8C"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Jestem małżonkiem, rodzicem, potomkiem, rodzeństwem wnioskodawcy, pozostaję w konkubinacie z wnioskodawcą.</w:t>
            </w:r>
          </w:p>
        </w:tc>
        <w:tc>
          <w:tcPr>
            <w:tcW w:w="992" w:type="dxa"/>
            <w:vAlign w:val="center"/>
          </w:tcPr>
          <w:p w14:paraId="1660FA1C" w14:textId="77777777" w:rsidR="0003025A" w:rsidRPr="00406C45" w:rsidRDefault="0003025A" w:rsidP="00AC44F4">
            <w:pPr>
              <w:spacing w:after="0" w:line="240" w:lineRule="auto"/>
              <w:jc w:val="center"/>
              <w:rPr>
                <w:rFonts w:ascii="Arial" w:hAnsi="Arial" w:cs="Arial"/>
                <w:sz w:val="20"/>
                <w:szCs w:val="20"/>
                <w:lang w:eastAsia="pl-PL"/>
              </w:rPr>
            </w:pPr>
          </w:p>
        </w:tc>
        <w:tc>
          <w:tcPr>
            <w:tcW w:w="918" w:type="dxa"/>
            <w:vAlign w:val="center"/>
          </w:tcPr>
          <w:p w14:paraId="2167B015" w14:textId="77777777" w:rsidR="0003025A" w:rsidRPr="00406C45" w:rsidRDefault="0003025A" w:rsidP="00AC44F4">
            <w:pPr>
              <w:spacing w:after="0" w:line="240" w:lineRule="auto"/>
              <w:jc w:val="center"/>
              <w:rPr>
                <w:rFonts w:ascii="Arial" w:hAnsi="Arial" w:cs="Arial"/>
                <w:sz w:val="20"/>
                <w:szCs w:val="20"/>
                <w:lang w:eastAsia="pl-PL"/>
              </w:rPr>
            </w:pPr>
          </w:p>
        </w:tc>
      </w:tr>
      <w:tr w:rsidR="0003025A" w:rsidRPr="00406C45" w14:paraId="563907DB" w14:textId="77777777" w:rsidTr="00AC44F4">
        <w:tc>
          <w:tcPr>
            <w:tcW w:w="570" w:type="dxa"/>
          </w:tcPr>
          <w:p w14:paraId="63EB8540"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4.</w:t>
            </w:r>
          </w:p>
        </w:tc>
        <w:tc>
          <w:tcPr>
            <w:tcW w:w="6768" w:type="dxa"/>
            <w:vAlign w:val="center"/>
          </w:tcPr>
          <w:p w14:paraId="5D63DD5D"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Pozostaję z wnioskodawcą w sporze przed sądem lub przed innym organem administracji publicznej.</w:t>
            </w:r>
          </w:p>
        </w:tc>
        <w:tc>
          <w:tcPr>
            <w:tcW w:w="992" w:type="dxa"/>
            <w:vAlign w:val="center"/>
          </w:tcPr>
          <w:p w14:paraId="5B300EF4" w14:textId="77777777" w:rsidR="0003025A" w:rsidRPr="00406C45" w:rsidRDefault="0003025A" w:rsidP="00AC44F4">
            <w:pPr>
              <w:spacing w:after="0" w:line="240" w:lineRule="auto"/>
              <w:jc w:val="center"/>
              <w:rPr>
                <w:rFonts w:ascii="Arial" w:hAnsi="Arial" w:cs="Arial"/>
                <w:sz w:val="20"/>
                <w:szCs w:val="20"/>
                <w:lang w:eastAsia="pl-PL"/>
              </w:rPr>
            </w:pPr>
          </w:p>
        </w:tc>
        <w:tc>
          <w:tcPr>
            <w:tcW w:w="918" w:type="dxa"/>
            <w:vAlign w:val="center"/>
          </w:tcPr>
          <w:p w14:paraId="5DBA7C22" w14:textId="77777777" w:rsidR="0003025A" w:rsidRPr="00406C45" w:rsidRDefault="0003025A" w:rsidP="00AC44F4">
            <w:pPr>
              <w:spacing w:after="0" w:line="240" w:lineRule="auto"/>
              <w:jc w:val="center"/>
              <w:rPr>
                <w:rFonts w:ascii="Arial" w:hAnsi="Arial" w:cs="Arial"/>
                <w:sz w:val="20"/>
                <w:szCs w:val="20"/>
                <w:lang w:eastAsia="pl-PL"/>
              </w:rPr>
            </w:pPr>
          </w:p>
        </w:tc>
      </w:tr>
      <w:tr w:rsidR="0003025A" w:rsidRPr="00406C45" w14:paraId="3CA0FB4D" w14:textId="77777777" w:rsidTr="00AC44F4">
        <w:tc>
          <w:tcPr>
            <w:tcW w:w="570" w:type="dxa"/>
          </w:tcPr>
          <w:p w14:paraId="64EF3ECA"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5.</w:t>
            </w:r>
          </w:p>
        </w:tc>
        <w:tc>
          <w:tcPr>
            <w:tcW w:w="6768" w:type="dxa"/>
            <w:vAlign w:val="center"/>
          </w:tcPr>
          <w:p w14:paraId="4948AA3E"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 xml:space="preserve">Wniosek składa podmiot którego </w:t>
            </w:r>
            <w:r w:rsidR="005D18DB" w:rsidRPr="00406C45">
              <w:rPr>
                <w:rFonts w:ascii="Arial" w:hAnsi="Arial" w:cs="Arial"/>
                <w:sz w:val="20"/>
                <w:szCs w:val="20"/>
                <w:lang w:eastAsia="pl-PL"/>
              </w:rPr>
              <w:t xml:space="preserve">jestem </w:t>
            </w:r>
            <w:r w:rsidRPr="00406C45">
              <w:rPr>
                <w:rFonts w:ascii="Arial" w:hAnsi="Arial" w:cs="Arial"/>
                <w:sz w:val="20"/>
                <w:szCs w:val="20"/>
                <w:lang w:eastAsia="pl-PL"/>
              </w:rPr>
              <w:t xml:space="preserve"> delegatem na Walnym Zebraniu Członków </w:t>
            </w:r>
          </w:p>
        </w:tc>
        <w:tc>
          <w:tcPr>
            <w:tcW w:w="992" w:type="dxa"/>
            <w:vAlign w:val="center"/>
          </w:tcPr>
          <w:p w14:paraId="03B7E4B8" w14:textId="77777777" w:rsidR="0003025A" w:rsidRPr="00406C45" w:rsidRDefault="0003025A" w:rsidP="00AC44F4">
            <w:pPr>
              <w:spacing w:after="0" w:line="240" w:lineRule="auto"/>
              <w:jc w:val="center"/>
              <w:rPr>
                <w:rFonts w:ascii="Arial" w:hAnsi="Arial" w:cs="Arial"/>
                <w:sz w:val="20"/>
                <w:szCs w:val="20"/>
                <w:lang w:eastAsia="pl-PL"/>
              </w:rPr>
            </w:pPr>
          </w:p>
        </w:tc>
        <w:tc>
          <w:tcPr>
            <w:tcW w:w="918" w:type="dxa"/>
            <w:vAlign w:val="center"/>
          </w:tcPr>
          <w:p w14:paraId="40CE124D" w14:textId="77777777" w:rsidR="0003025A" w:rsidRPr="00406C45" w:rsidRDefault="0003025A" w:rsidP="00AC44F4">
            <w:pPr>
              <w:spacing w:after="0" w:line="240" w:lineRule="auto"/>
              <w:jc w:val="center"/>
              <w:rPr>
                <w:rFonts w:ascii="Arial" w:hAnsi="Arial" w:cs="Arial"/>
                <w:sz w:val="20"/>
                <w:szCs w:val="20"/>
                <w:lang w:eastAsia="pl-PL"/>
              </w:rPr>
            </w:pPr>
          </w:p>
        </w:tc>
      </w:tr>
      <w:tr w:rsidR="0003025A" w:rsidRPr="00406C45" w14:paraId="0843E9BB" w14:textId="77777777" w:rsidTr="00AC44F4">
        <w:tc>
          <w:tcPr>
            <w:tcW w:w="570" w:type="dxa"/>
          </w:tcPr>
          <w:p w14:paraId="06D57EF6"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6.</w:t>
            </w:r>
          </w:p>
        </w:tc>
        <w:tc>
          <w:tcPr>
            <w:tcW w:w="6768" w:type="dxa"/>
            <w:vAlign w:val="center"/>
          </w:tcPr>
          <w:p w14:paraId="47744981"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Oświadczam, że pozostaję w innych niż wskazane w punktach 1-5 relacjach, które w sposób istotny mogą rzutować na moją ocenę.</w:t>
            </w:r>
          </w:p>
        </w:tc>
        <w:tc>
          <w:tcPr>
            <w:tcW w:w="992" w:type="dxa"/>
            <w:vAlign w:val="center"/>
          </w:tcPr>
          <w:p w14:paraId="5334C529" w14:textId="77777777" w:rsidR="0003025A" w:rsidRPr="00406C45" w:rsidRDefault="0003025A" w:rsidP="00AC44F4">
            <w:pPr>
              <w:spacing w:after="0" w:line="240" w:lineRule="auto"/>
              <w:jc w:val="center"/>
              <w:rPr>
                <w:rFonts w:ascii="Arial" w:hAnsi="Arial" w:cs="Arial"/>
                <w:sz w:val="20"/>
                <w:szCs w:val="20"/>
                <w:lang w:eastAsia="pl-PL"/>
              </w:rPr>
            </w:pPr>
          </w:p>
        </w:tc>
        <w:tc>
          <w:tcPr>
            <w:tcW w:w="918" w:type="dxa"/>
            <w:vAlign w:val="center"/>
          </w:tcPr>
          <w:p w14:paraId="2A7C93EE" w14:textId="77777777" w:rsidR="0003025A" w:rsidRPr="00406C45" w:rsidRDefault="0003025A" w:rsidP="00AC44F4">
            <w:pPr>
              <w:spacing w:after="0" w:line="240" w:lineRule="auto"/>
              <w:jc w:val="center"/>
              <w:rPr>
                <w:rFonts w:ascii="Arial" w:hAnsi="Arial" w:cs="Arial"/>
                <w:sz w:val="20"/>
                <w:szCs w:val="20"/>
                <w:lang w:eastAsia="pl-PL"/>
              </w:rPr>
            </w:pPr>
          </w:p>
        </w:tc>
      </w:tr>
    </w:tbl>
    <w:p w14:paraId="306A5D5D" w14:textId="77777777" w:rsidR="0003025A" w:rsidRPr="00406C45" w:rsidRDefault="0003025A" w:rsidP="0003025A">
      <w:pPr>
        <w:spacing w:after="0" w:line="240" w:lineRule="auto"/>
        <w:contextualSpacing/>
        <w:rPr>
          <w:rFonts w:ascii="Arial" w:hAnsi="Arial" w:cs="Arial"/>
          <w:sz w:val="20"/>
          <w:szCs w:val="20"/>
          <w:lang w:eastAsia="pl-PL"/>
        </w:rPr>
      </w:pPr>
    </w:p>
    <w:p w14:paraId="7B8C75A0"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sz w:val="20"/>
          <w:szCs w:val="20"/>
          <w:lang w:eastAsia="pl-PL"/>
        </w:rPr>
        <w:t>Jeżeli zaznaczono rubrykę TAK w pkt. 6 proszę opisać rodzaj relacji z wnioskodawcą.</w:t>
      </w:r>
    </w:p>
    <w:p w14:paraId="568967D8" w14:textId="77777777" w:rsidR="0003025A" w:rsidRPr="00406C45" w:rsidRDefault="0003025A" w:rsidP="0003025A">
      <w:pPr>
        <w:spacing w:after="0" w:line="240" w:lineRule="auto"/>
        <w:jc w:val="both"/>
        <w:rPr>
          <w:rFonts w:ascii="Arial" w:hAnsi="Arial" w:cs="Arial"/>
          <w:sz w:val="20"/>
          <w:szCs w:val="20"/>
          <w:lang w:eastAsia="pl-PL"/>
        </w:rPr>
      </w:pPr>
      <w:r w:rsidRPr="00406C45">
        <w:rPr>
          <w:rFonts w:ascii="Arial" w:hAnsi="Arial" w:cs="Arial"/>
          <w:sz w:val="20"/>
          <w:szCs w:val="20"/>
          <w:lang w:eastAsia="pl-PL"/>
        </w:rPr>
        <w:t>…………………………………………………………………………………………………..…………………………………………………………………………………………………..………………………………………………………………………………………………......………………………………………………………………………………………………….</w:t>
      </w:r>
    </w:p>
    <w:p w14:paraId="6FFEBA1F" w14:textId="77777777" w:rsidR="0003025A" w:rsidRPr="00406C45" w:rsidRDefault="0003025A" w:rsidP="0003025A">
      <w:pPr>
        <w:spacing w:after="0" w:line="240" w:lineRule="auto"/>
        <w:rPr>
          <w:rFonts w:ascii="Arial" w:hAnsi="Arial" w:cs="Arial"/>
          <w:sz w:val="20"/>
          <w:szCs w:val="20"/>
          <w:lang w:eastAsia="pl-PL"/>
        </w:rPr>
      </w:pPr>
    </w:p>
    <w:p w14:paraId="1A373991" w14:textId="77777777" w:rsidR="0003025A" w:rsidRPr="00406C45" w:rsidRDefault="0003025A" w:rsidP="0003025A">
      <w:pPr>
        <w:spacing w:after="0" w:line="240" w:lineRule="auto"/>
        <w:rPr>
          <w:rFonts w:ascii="Arial" w:hAnsi="Arial" w:cs="Arial"/>
          <w:sz w:val="20"/>
          <w:szCs w:val="20"/>
          <w:lang w:eastAsia="pl-PL"/>
        </w:rPr>
      </w:pPr>
    </w:p>
    <w:p w14:paraId="53A81E5B"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sz w:val="20"/>
          <w:szCs w:val="20"/>
          <w:lang w:eastAsia="pl-PL"/>
        </w:rPr>
        <w:t>W związku z powyższym w mojej ocenie:</w:t>
      </w:r>
    </w:p>
    <w:p w14:paraId="73A1691D"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sz w:val="20"/>
          <w:szCs w:val="20"/>
          <w:lang w:eastAsia="pl-PL"/>
        </w:rPr>
        <w:t>* mogę brać udział w procedurze oceny i wyboru operacji.</w:t>
      </w:r>
    </w:p>
    <w:p w14:paraId="124A787F"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sz w:val="20"/>
          <w:szCs w:val="20"/>
          <w:lang w:eastAsia="pl-PL"/>
        </w:rPr>
        <w:t>* nie mogę oceniać ww</w:t>
      </w:r>
      <w:r w:rsidR="00B65B1F" w:rsidRPr="00406C45">
        <w:rPr>
          <w:rFonts w:ascii="Arial" w:hAnsi="Arial" w:cs="Arial"/>
          <w:sz w:val="20"/>
          <w:szCs w:val="20"/>
          <w:lang w:eastAsia="pl-PL"/>
        </w:rPr>
        <w:t>.</w:t>
      </w:r>
      <w:r w:rsidRPr="00406C45">
        <w:rPr>
          <w:rFonts w:ascii="Arial" w:hAnsi="Arial" w:cs="Arial"/>
          <w:sz w:val="20"/>
          <w:szCs w:val="20"/>
          <w:lang w:eastAsia="pl-PL"/>
        </w:rPr>
        <w:t xml:space="preserve"> wniosku i wyłączam się z procedury oceny i wyboru operacji. </w:t>
      </w:r>
    </w:p>
    <w:p w14:paraId="4DFD5676"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sz w:val="20"/>
          <w:szCs w:val="20"/>
          <w:lang w:eastAsia="pl-PL"/>
        </w:rPr>
        <w:t>* niepotrzebne stwierdzenie skreślić</w:t>
      </w:r>
    </w:p>
    <w:p w14:paraId="0AEABACC" w14:textId="77777777" w:rsidR="0003025A" w:rsidRPr="00406C45" w:rsidRDefault="0003025A" w:rsidP="0003025A">
      <w:pPr>
        <w:spacing w:after="0" w:line="240" w:lineRule="auto"/>
        <w:rPr>
          <w:rFonts w:ascii="Arial" w:hAnsi="Arial" w:cs="Arial"/>
          <w:sz w:val="20"/>
          <w:szCs w:val="20"/>
          <w:lang w:eastAsia="pl-PL"/>
        </w:rPr>
      </w:pPr>
    </w:p>
    <w:p w14:paraId="6A0CD3FC" w14:textId="77777777" w:rsidR="0003025A" w:rsidRPr="00406C45" w:rsidRDefault="0003025A" w:rsidP="0003025A">
      <w:pPr>
        <w:spacing w:after="0" w:line="240" w:lineRule="auto"/>
        <w:jc w:val="center"/>
        <w:rPr>
          <w:rFonts w:ascii="Arial" w:hAnsi="Arial" w:cs="Arial"/>
          <w:sz w:val="20"/>
          <w:szCs w:val="20"/>
          <w:lang w:eastAsia="pl-PL"/>
        </w:rPr>
      </w:pPr>
    </w:p>
    <w:p w14:paraId="092D6D60" w14:textId="77777777" w:rsidR="0003025A" w:rsidRPr="00406C45" w:rsidRDefault="0003025A" w:rsidP="0003025A">
      <w:pPr>
        <w:spacing w:after="0" w:line="240" w:lineRule="auto"/>
        <w:jc w:val="center"/>
        <w:rPr>
          <w:rFonts w:ascii="Arial" w:hAnsi="Arial" w:cs="Arial"/>
          <w:sz w:val="20"/>
          <w:szCs w:val="20"/>
          <w:lang w:eastAsia="pl-PL"/>
        </w:rPr>
      </w:pPr>
    </w:p>
    <w:p w14:paraId="2EC9B4E6" w14:textId="77777777" w:rsidR="0003025A" w:rsidRPr="00406C45" w:rsidRDefault="0003025A" w:rsidP="0003025A">
      <w:pPr>
        <w:spacing w:after="0" w:line="240" w:lineRule="auto"/>
        <w:rPr>
          <w:rFonts w:ascii="Arial" w:hAnsi="Arial" w:cs="Arial"/>
          <w:sz w:val="20"/>
          <w:szCs w:val="20"/>
          <w:lang w:eastAsia="pl-PL"/>
        </w:rPr>
      </w:pPr>
      <w:r w:rsidRPr="00406C45">
        <w:rPr>
          <w:rFonts w:ascii="Arial" w:hAnsi="Arial" w:cs="Arial"/>
          <w:sz w:val="20"/>
          <w:szCs w:val="20"/>
          <w:lang w:eastAsia="pl-PL"/>
        </w:rPr>
        <w:t>…………………, dnia ……………………                              ……………………………………………</w:t>
      </w:r>
    </w:p>
    <w:p w14:paraId="0B2D97CD" w14:textId="4CD3B1AC" w:rsidR="0003025A" w:rsidRPr="00996D60" w:rsidRDefault="0003025A" w:rsidP="0003025A">
      <w:pPr>
        <w:spacing w:after="0" w:line="240" w:lineRule="auto"/>
        <w:rPr>
          <w:rFonts w:ascii="Arial" w:hAnsi="Arial" w:cs="Arial"/>
          <w:i/>
          <w:iCs/>
          <w:sz w:val="20"/>
          <w:szCs w:val="20"/>
          <w:lang w:eastAsia="pl-PL"/>
        </w:rPr>
      </w:pPr>
      <w:r w:rsidRPr="00996D60">
        <w:rPr>
          <w:rFonts w:ascii="Arial" w:hAnsi="Arial" w:cs="Arial"/>
          <w:i/>
          <w:iCs/>
          <w:sz w:val="20"/>
          <w:szCs w:val="20"/>
          <w:lang w:eastAsia="pl-PL"/>
        </w:rPr>
        <w:t xml:space="preserve">                                                                            czytelny podpis członka Rady / pracownika biura LGD</w:t>
      </w:r>
    </w:p>
    <w:p w14:paraId="6F254872" w14:textId="77777777" w:rsidR="0003025A" w:rsidRPr="00406C45" w:rsidRDefault="0003025A" w:rsidP="0003025A">
      <w:pPr>
        <w:spacing w:after="0" w:line="240" w:lineRule="auto"/>
        <w:rPr>
          <w:rFonts w:ascii="Arial" w:hAnsi="Arial" w:cs="Arial"/>
          <w:sz w:val="20"/>
          <w:szCs w:val="20"/>
          <w:lang w:eastAsia="pl-PL"/>
        </w:rPr>
      </w:pPr>
    </w:p>
    <w:bookmarkEnd w:id="8"/>
    <w:bookmarkEnd w:id="9"/>
    <w:p w14:paraId="0459275E" w14:textId="77777777" w:rsidR="0003025A" w:rsidRPr="00406C45" w:rsidRDefault="0003025A" w:rsidP="002C016B">
      <w:pPr>
        <w:pStyle w:val="Nagwek2"/>
        <w:rPr>
          <w:lang w:eastAsia="pl-PL"/>
        </w:rPr>
        <w:sectPr w:rsidR="0003025A" w:rsidRPr="00406C45" w:rsidSect="00F5280F">
          <w:pgSz w:w="11906" w:h="16838"/>
          <w:pgMar w:top="1106" w:right="1418" w:bottom="1418" w:left="1418" w:header="709" w:footer="0" w:gutter="0"/>
          <w:cols w:space="708"/>
          <w:titlePg/>
          <w:docGrid w:linePitch="360"/>
        </w:sectPr>
      </w:pPr>
    </w:p>
    <w:p w14:paraId="420C7271" w14:textId="6102AEAA" w:rsidR="009E2AA1" w:rsidRPr="00406C45" w:rsidRDefault="009E2AA1" w:rsidP="009E2AA1">
      <w:pPr>
        <w:pStyle w:val="Nagwek2"/>
        <w:rPr>
          <w:lang w:eastAsia="pl-PL"/>
        </w:rPr>
      </w:pPr>
      <w:bookmarkStart w:id="10" w:name="_Toc459224297"/>
      <w:bookmarkStart w:id="11" w:name="_Toc437640224"/>
      <w:r w:rsidRPr="00406C45">
        <w:rPr>
          <w:lang w:eastAsia="pl-PL"/>
        </w:rPr>
        <w:lastRenderedPageBreak/>
        <w:t xml:space="preserve">Załącznik 3 do Procedury -  </w:t>
      </w:r>
      <w:r w:rsidR="009B5F22">
        <w:rPr>
          <w:lang w:eastAsia="pl-PL"/>
        </w:rPr>
        <w:t xml:space="preserve">Karta </w:t>
      </w:r>
      <w:r w:rsidR="00996D60">
        <w:rPr>
          <w:lang w:eastAsia="pl-PL"/>
        </w:rPr>
        <w:t>weryfikacji powiązań osobowych i kapitałowych</w:t>
      </w:r>
      <w:r w:rsidR="009B5F22">
        <w:rPr>
          <w:lang w:eastAsia="pl-PL"/>
        </w:rPr>
        <w:t xml:space="preserve"> członków Rady i </w:t>
      </w:r>
      <w:r w:rsidRPr="00406C45">
        <w:rPr>
          <w:lang w:eastAsia="pl-PL"/>
        </w:rPr>
        <w:t>Rejestr interesu członków Rady</w:t>
      </w:r>
      <w:bookmarkEnd w:id="10"/>
      <w:bookmarkEnd w:id="11"/>
      <w:r w:rsidRPr="00406C45">
        <w:rPr>
          <w:lang w:eastAsia="pl-PL"/>
        </w:rPr>
        <w:t xml:space="preserve">   </w:t>
      </w:r>
    </w:p>
    <w:p w14:paraId="728F3ECD" w14:textId="25C230C7" w:rsidR="009E2AA1" w:rsidRPr="009B5F22" w:rsidRDefault="00240FD6" w:rsidP="009E2AA1">
      <w:pPr>
        <w:spacing w:after="0" w:line="240" w:lineRule="auto"/>
        <w:jc w:val="center"/>
        <w:rPr>
          <w:rFonts w:ascii="Verdana" w:hAnsi="Verdana" w:cs="Verdana"/>
          <w:b/>
          <w:bCs/>
          <w:iCs/>
          <w:sz w:val="20"/>
          <w:szCs w:val="20"/>
          <w:lang w:eastAsia="pl-PL"/>
        </w:rPr>
      </w:pPr>
      <w:r>
        <w:rPr>
          <w:rFonts w:ascii="Verdana" w:hAnsi="Verdana" w:cs="Verdana"/>
          <w:b/>
          <w:bCs/>
          <w:iCs/>
          <w:sz w:val="20"/>
          <w:szCs w:val="20"/>
          <w:lang w:eastAsia="pl-PL"/>
        </w:rPr>
        <w:t>REJESTR INTERESU CZŁONKÓW RADY</w:t>
      </w:r>
    </w:p>
    <w:p w14:paraId="06F227CD" w14:textId="77777777" w:rsidR="009B5F22" w:rsidRPr="00406C45" w:rsidRDefault="009B5F22" w:rsidP="009E2AA1">
      <w:pPr>
        <w:spacing w:after="0" w:line="240" w:lineRule="auto"/>
        <w:jc w:val="center"/>
        <w:rPr>
          <w:rFonts w:ascii="Verdana" w:hAnsi="Verdana" w:cs="Verdana"/>
          <w:i/>
          <w:sz w:val="20"/>
          <w:szCs w:val="20"/>
          <w:lang w:eastAsia="pl-PL"/>
        </w:rPr>
      </w:pPr>
    </w:p>
    <w:tbl>
      <w:tblPr>
        <w:tblW w:w="9495" w:type="dxa"/>
        <w:tblInd w:w="-176" w:type="dxa"/>
        <w:tblLayout w:type="fixed"/>
        <w:tblLook w:val="04A0" w:firstRow="1" w:lastRow="0" w:firstColumn="1" w:lastColumn="0" w:noHBand="0" w:noVBand="1"/>
      </w:tblPr>
      <w:tblGrid>
        <w:gridCol w:w="2551"/>
        <w:gridCol w:w="1904"/>
        <w:gridCol w:w="497"/>
        <w:gridCol w:w="1222"/>
        <w:gridCol w:w="1091"/>
        <w:gridCol w:w="600"/>
        <w:gridCol w:w="1630"/>
      </w:tblGrid>
      <w:tr w:rsidR="006975B6" w:rsidRPr="00240FD6" w14:paraId="2B56D6C8" w14:textId="77777777" w:rsidTr="00D46E8D">
        <w:tc>
          <w:tcPr>
            <w:tcW w:w="2552" w:type="dxa"/>
            <w:tcBorders>
              <w:top w:val="single" w:sz="4" w:space="0" w:color="000000"/>
              <w:left w:val="single" w:sz="4" w:space="0" w:color="000000"/>
              <w:bottom w:val="single" w:sz="4" w:space="0" w:color="000000"/>
              <w:right w:val="nil"/>
            </w:tcBorders>
            <w:hideMark/>
          </w:tcPr>
          <w:p w14:paraId="305B4773"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 xml:space="preserve">Kod członka Rady: </w:t>
            </w:r>
          </w:p>
          <w:p w14:paraId="38D0DDB2"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1-12</w:t>
            </w:r>
          </w:p>
        </w:tc>
        <w:tc>
          <w:tcPr>
            <w:tcW w:w="6946" w:type="dxa"/>
            <w:gridSpan w:val="6"/>
            <w:tcBorders>
              <w:top w:val="single" w:sz="4" w:space="0" w:color="000000"/>
              <w:left w:val="single" w:sz="4" w:space="0" w:color="000000"/>
              <w:bottom w:val="single" w:sz="4" w:space="0" w:color="000000"/>
              <w:right w:val="single" w:sz="4" w:space="0" w:color="000000"/>
            </w:tcBorders>
          </w:tcPr>
          <w:p w14:paraId="3FD5C41D"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 xml:space="preserve">REJESTR INTERESÓW CZŁONKA RADY </w:t>
            </w:r>
          </w:p>
          <w:p w14:paraId="06D16D32" w14:textId="77777777" w:rsidR="006975B6" w:rsidRPr="00240FD6" w:rsidRDefault="006975B6" w:rsidP="00240FD6">
            <w:pPr>
              <w:tabs>
                <w:tab w:val="left" w:pos="3422"/>
                <w:tab w:val="left" w:pos="7972"/>
              </w:tabs>
              <w:spacing w:after="0" w:line="240" w:lineRule="auto"/>
              <w:jc w:val="center"/>
              <w:rPr>
                <w:rFonts w:ascii="Verdana" w:hAnsi="Verdana" w:cs="Verdana"/>
                <w:b/>
                <w:sz w:val="20"/>
                <w:szCs w:val="20"/>
                <w:lang w:eastAsia="pl-PL"/>
              </w:rPr>
            </w:pPr>
          </w:p>
        </w:tc>
      </w:tr>
      <w:tr w:rsidR="006975B6" w:rsidRPr="00240FD6" w14:paraId="246800D1" w14:textId="77777777" w:rsidTr="00D46E8D">
        <w:tc>
          <w:tcPr>
            <w:tcW w:w="4954" w:type="dxa"/>
            <w:gridSpan w:val="3"/>
            <w:tcBorders>
              <w:top w:val="single" w:sz="4" w:space="0" w:color="000000"/>
              <w:left w:val="single" w:sz="4" w:space="0" w:color="000000"/>
              <w:bottom w:val="single" w:sz="4" w:space="0" w:color="000000"/>
              <w:right w:val="nil"/>
            </w:tcBorders>
          </w:tcPr>
          <w:p w14:paraId="3D7A724D"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 xml:space="preserve">Nazwisko: </w:t>
            </w:r>
          </w:p>
          <w:p w14:paraId="1D7FBDEE" w14:textId="77777777" w:rsidR="006975B6" w:rsidRPr="00240FD6" w:rsidRDefault="006975B6" w:rsidP="00240FD6">
            <w:pPr>
              <w:spacing w:after="0" w:line="240" w:lineRule="auto"/>
              <w:rPr>
                <w:rFonts w:ascii="Verdana" w:hAnsi="Verdana" w:cs="Verdana"/>
                <w:b/>
                <w:sz w:val="20"/>
                <w:szCs w:val="20"/>
                <w:lang w:eastAsia="pl-PL"/>
              </w:rPr>
            </w:pPr>
          </w:p>
          <w:p w14:paraId="48A611A7" w14:textId="77777777" w:rsidR="006975B6" w:rsidRPr="00240FD6" w:rsidRDefault="006975B6" w:rsidP="00240FD6">
            <w:pPr>
              <w:spacing w:after="0" w:line="240" w:lineRule="auto"/>
              <w:rPr>
                <w:rFonts w:ascii="Verdana" w:hAnsi="Verdana" w:cs="Verdana"/>
                <w:b/>
                <w:sz w:val="20"/>
                <w:szCs w:val="20"/>
                <w:lang w:eastAsia="pl-PL"/>
              </w:rPr>
            </w:pPr>
          </w:p>
        </w:tc>
        <w:tc>
          <w:tcPr>
            <w:tcW w:w="2913" w:type="dxa"/>
            <w:gridSpan w:val="3"/>
            <w:tcBorders>
              <w:top w:val="single" w:sz="4" w:space="0" w:color="000000"/>
              <w:left w:val="single" w:sz="4" w:space="0" w:color="000000"/>
              <w:bottom w:val="single" w:sz="4" w:space="0" w:color="000000"/>
              <w:right w:val="nil"/>
            </w:tcBorders>
          </w:tcPr>
          <w:p w14:paraId="2600045E"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 xml:space="preserve">Imię: </w:t>
            </w:r>
          </w:p>
          <w:p w14:paraId="69B455AD" w14:textId="77777777" w:rsidR="006975B6" w:rsidRPr="00240FD6" w:rsidRDefault="006975B6" w:rsidP="00240FD6">
            <w:pPr>
              <w:spacing w:after="0" w:line="240" w:lineRule="auto"/>
              <w:rPr>
                <w:rFonts w:ascii="Verdana" w:hAnsi="Verdana" w:cs="Verdana"/>
                <w:b/>
                <w:sz w:val="20"/>
                <w:szCs w:val="20"/>
                <w:lang w:eastAsia="pl-PL"/>
              </w:rPr>
            </w:pPr>
          </w:p>
        </w:tc>
        <w:tc>
          <w:tcPr>
            <w:tcW w:w="1631" w:type="dxa"/>
            <w:tcBorders>
              <w:top w:val="single" w:sz="4" w:space="0" w:color="000000"/>
              <w:left w:val="single" w:sz="4" w:space="0" w:color="000000"/>
              <w:bottom w:val="single" w:sz="4" w:space="0" w:color="000000"/>
              <w:right w:val="single" w:sz="4" w:space="0" w:color="000000"/>
            </w:tcBorders>
          </w:tcPr>
          <w:p w14:paraId="4647AB48"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 xml:space="preserve">Sektor: </w:t>
            </w:r>
          </w:p>
          <w:p w14:paraId="4682D667" w14:textId="77777777" w:rsidR="006975B6" w:rsidRPr="00240FD6" w:rsidRDefault="006975B6" w:rsidP="00240FD6">
            <w:pPr>
              <w:spacing w:after="0" w:line="240" w:lineRule="auto"/>
              <w:rPr>
                <w:rFonts w:ascii="Verdana" w:hAnsi="Verdana" w:cs="Verdana"/>
                <w:b/>
                <w:sz w:val="20"/>
                <w:szCs w:val="20"/>
                <w:lang w:eastAsia="pl-PL"/>
              </w:rPr>
            </w:pPr>
          </w:p>
        </w:tc>
      </w:tr>
      <w:tr w:rsidR="006975B6" w:rsidRPr="00240FD6" w14:paraId="49A3FE73" w14:textId="77777777" w:rsidTr="00D46E8D">
        <w:tc>
          <w:tcPr>
            <w:tcW w:w="9498" w:type="dxa"/>
            <w:gridSpan w:val="7"/>
            <w:tcBorders>
              <w:top w:val="single" w:sz="4" w:space="0" w:color="000000"/>
              <w:left w:val="single" w:sz="4" w:space="0" w:color="000000"/>
              <w:bottom w:val="single" w:sz="4" w:space="0" w:color="000000"/>
              <w:right w:val="single" w:sz="4" w:space="0" w:color="000000"/>
            </w:tcBorders>
            <w:hideMark/>
          </w:tcPr>
          <w:p w14:paraId="44F40BC5" w14:textId="77777777" w:rsidR="006975B6" w:rsidRPr="00240FD6" w:rsidRDefault="006975B6" w:rsidP="00240FD6">
            <w:pPr>
              <w:spacing w:after="0" w:line="240" w:lineRule="auto"/>
              <w:jc w:val="both"/>
              <w:rPr>
                <w:rFonts w:ascii="Verdana" w:hAnsi="Verdana" w:cs="Verdana"/>
                <w:b/>
                <w:bCs/>
                <w:color w:val="252525"/>
                <w:sz w:val="20"/>
                <w:szCs w:val="20"/>
                <w:lang w:eastAsia="pl-PL"/>
              </w:rPr>
            </w:pPr>
            <w:r w:rsidRPr="00240FD6">
              <w:rPr>
                <w:rFonts w:ascii="Verdana" w:hAnsi="Verdana" w:cs="Verdana"/>
                <w:b/>
                <w:sz w:val="20"/>
                <w:szCs w:val="20"/>
                <w:lang w:eastAsia="pl-PL"/>
              </w:rPr>
              <w:t xml:space="preserve">Rejestr powiązań  z potencjalnymi wnioskodawcami z tytułu przynależności do  grupy interesu </w:t>
            </w:r>
          </w:p>
          <w:p w14:paraId="72E659C8" w14:textId="77777777" w:rsidR="006975B6" w:rsidRPr="00240FD6" w:rsidRDefault="006975B6" w:rsidP="00240FD6">
            <w:pPr>
              <w:spacing w:after="0" w:line="240" w:lineRule="auto"/>
              <w:jc w:val="both"/>
              <w:rPr>
                <w:rFonts w:ascii="Verdana" w:hAnsi="Verdana" w:cs="Verdana"/>
                <w:bCs/>
                <w:color w:val="252525"/>
                <w:sz w:val="20"/>
                <w:szCs w:val="20"/>
                <w:lang w:eastAsia="pl-PL"/>
              </w:rPr>
            </w:pPr>
            <w:r w:rsidRPr="00240FD6">
              <w:rPr>
                <w:rFonts w:ascii="Verdana" w:hAnsi="Verdana" w:cs="Verdana"/>
                <w:b/>
                <w:bCs/>
                <w:color w:val="252525"/>
                <w:sz w:val="20"/>
                <w:szCs w:val="20"/>
                <w:lang w:eastAsia="pl-PL"/>
              </w:rPr>
              <w:t xml:space="preserve">Grupa interesu </w:t>
            </w:r>
            <w:r w:rsidRPr="00240FD6">
              <w:rPr>
                <w:rFonts w:ascii="Verdana" w:hAnsi="Verdana" w:cs="Verdana"/>
                <w:bCs/>
                <w:color w:val="252525"/>
                <w:sz w:val="20"/>
                <w:szCs w:val="20"/>
                <w:lang w:eastAsia="pl-PL"/>
              </w:rPr>
              <w:t>to grupa jednostek połączonych więzami wspólnych interesów lub korzyści, której członkowie mają świadomość istnienia tych więzów. Jej członkowie mogą brać mniej  lub bardziej aktywny udział w artykulacji swoich interesów wobec instytucji państwa, starając się wpłynąć na realizację tych interesów. Mogą to być np. organizacje branżowe, grupy producentów. Przynależność Członka Rady do grupy interesu powinna być analizowana w kontekście Lokalnej Strategii Rozwoju LGD, jej celów, przedsięwzięć i grup docelowych oraz uwzględniać powiązania branżowe</w:t>
            </w:r>
          </w:p>
          <w:p w14:paraId="61746718" w14:textId="69120212" w:rsidR="009B5F22" w:rsidRPr="00240FD6" w:rsidRDefault="009B5F22" w:rsidP="00240FD6">
            <w:pPr>
              <w:spacing w:after="0" w:line="240" w:lineRule="auto"/>
              <w:jc w:val="both"/>
            </w:pPr>
          </w:p>
        </w:tc>
      </w:tr>
      <w:tr w:rsidR="006975B6" w:rsidRPr="00240FD6" w14:paraId="6E53D251" w14:textId="77777777" w:rsidTr="00D46E8D">
        <w:tc>
          <w:tcPr>
            <w:tcW w:w="2552" w:type="dxa"/>
            <w:tcBorders>
              <w:top w:val="single" w:sz="4" w:space="0" w:color="000000"/>
              <w:left w:val="single" w:sz="4" w:space="0" w:color="000000"/>
              <w:bottom w:val="single" w:sz="4" w:space="0" w:color="000000"/>
              <w:right w:val="nil"/>
            </w:tcBorders>
            <w:hideMark/>
          </w:tcPr>
          <w:p w14:paraId="33656FD9"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Lp.</w:t>
            </w:r>
          </w:p>
        </w:tc>
        <w:tc>
          <w:tcPr>
            <w:tcW w:w="1905" w:type="dxa"/>
            <w:tcBorders>
              <w:top w:val="single" w:sz="4" w:space="0" w:color="000000"/>
              <w:left w:val="single" w:sz="4" w:space="0" w:color="000000"/>
              <w:bottom w:val="single" w:sz="4" w:space="0" w:color="000000"/>
              <w:right w:val="nil"/>
            </w:tcBorders>
            <w:hideMark/>
          </w:tcPr>
          <w:p w14:paraId="5580AB27"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Określenie grupy interesu</w:t>
            </w:r>
          </w:p>
          <w:p w14:paraId="4432D068"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(nazwa instytucji/organizacji)</w:t>
            </w:r>
          </w:p>
        </w:tc>
        <w:tc>
          <w:tcPr>
            <w:tcW w:w="5041" w:type="dxa"/>
            <w:gridSpan w:val="5"/>
            <w:tcBorders>
              <w:top w:val="single" w:sz="4" w:space="0" w:color="000000"/>
              <w:left w:val="single" w:sz="4" w:space="0" w:color="000000"/>
              <w:bottom w:val="single" w:sz="4" w:space="0" w:color="000000"/>
              <w:right w:val="single" w:sz="4" w:space="0" w:color="000000"/>
            </w:tcBorders>
            <w:hideMark/>
          </w:tcPr>
          <w:p w14:paraId="6C720C6E" w14:textId="77777777" w:rsidR="006975B6" w:rsidRPr="00240FD6" w:rsidRDefault="006975B6" w:rsidP="00240FD6">
            <w:pPr>
              <w:spacing w:after="0" w:line="240" w:lineRule="auto"/>
              <w:jc w:val="center"/>
            </w:pPr>
            <w:r w:rsidRPr="00240FD6">
              <w:rPr>
                <w:rFonts w:ascii="Verdana" w:hAnsi="Verdana" w:cs="Verdana"/>
                <w:b/>
                <w:sz w:val="20"/>
                <w:szCs w:val="20"/>
                <w:lang w:eastAsia="pl-PL"/>
              </w:rPr>
              <w:t>Charakter powiązań (*)</w:t>
            </w:r>
          </w:p>
        </w:tc>
      </w:tr>
      <w:tr w:rsidR="006975B6" w:rsidRPr="00240FD6" w14:paraId="250AB0C2" w14:textId="77777777" w:rsidTr="00D46E8D">
        <w:tc>
          <w:tcPr>
            <w:tcW w:w="2552" w:type="dxa"/>
            <w:tcBorders>
              <w:top w:val="single" w:sz="4" w:space="0" w:color="000000"/>
              <w:left w:val="single" w:sz="4" w:space="0" w:color="000000"/>
              <w:bottom w:val="single" w:sz="4" w:space="0" w:color="000000"/>
              <w:right w:val="nil"/>
            </w:tcBorders>
            <w:hideMark/>
          </w:tcPr>
          <w:p w14:paraId="20B85F18"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1.</w:t>
            </w:r>
          </w:p>
        </w:tc>
        <w:tc>
          <w:tcPr>
            <w:tcW w:w="1905" w:type="dxa"/>
            <w:tcBorders>
              <w:top w:val="single" w:sz="4" w:space="0" w:color="000000"/>
              <w:left w:val="single" w:sz="4" w:space="0" w:color="000000"/>
              <w:bottom w:val="single" w:sz="4" w:space="0" w:color="000000"/>
              <w:right w:val="nil"/>
            </w:tcBorders>
          </w:tcPr>
          <w:p w14:paraId="5C24E453" w14:textId="77777777" w:rsidR="006975B6" w:rsidRPr="00240FD6" w:rsidRDefault="006975B6" w:rsidP="00240FD6">
            <w:pPr>
              <w:snapToGrid w:val="0"/>
              <w:spacing w:after="0" w:line="240" w:lineRule="auto"/>
              <w:rPr>
                <w:rFonts w:ascii="Verdana" w:hAnsi="Verdana" w:cs="Verdana"/>
                <w:b/>
                <w:sz w:val="20"/>
                <w:szCs w:val="20"/>
                <w:lang w:eastAsia="pl-PL"/>
              </w:rPr>
            </w:pPr>
          </w:p>
          <w:p w14:paraId="0E581E5F"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5041" w:type="dxa"/>
            <w:gridSpan w:val="5"/>
            <w:tcBorders>
              <w:top w:val="single" w:sz="4" w:space="0" w:color="000000"/>
              <w:left w:val="single" w:sz="4" w:space="0" w:color="000000"/>
              <w:bottom w:val="single" w:sz="4" w:space="0" w:color="000000"/>
              <w:right w:val="single" w:sz="4" w:space="0" w:color="000000"/>
            </w:tcBorders>
          </w:tcPr>
          <w:p w14:paraId="6591CA4C" w14:textId="77777777" w:rsidR="006975B6" w:rsidRPr="00240FD6" w:rsidRDefault="006975B6" w:rsidP="00240FD6">
            <w:pPr>
              <w:snapToGrid w:val="0"/>
              <w:spacing w:after="0" w:line="240" w:lineRule="auto"/>
              <w:rPr>
                <w:rFonts w:ascii="Verdana" w:hAnsi="Verdana" w:cs="Verdana"/>
                <w:b/>
                <w:sz w:val="20"/>
                <w:szCs w:val="20"/>
                <w:lang w:eastAsia="pl-PL"/>
              </w:rPr>
            </w:pPr>
          </w:p>
        </w:tc>
      </w:tr>
      <w:tr w:rsidR="006975B6" w:rsidRPr="00240FD6" w14:paraId="5CBD45BA" w14:textId="77777777" w:rsidTr="00D46E8D">
        <w:tc>
          <w:tcPr>
            <w:tcW w:w="2552" w:type="dxa"/>
            <w:tcBorders>
              <w:top w:val="single" w:sz="4" w:space="0" w:color="000000"/>
              <w:left w:val="single" w:sz="4" w:space="0" w:color="000000"/>
              <w:bottom w:val="single" w:sz="4" w:space="0" w:color="000000"/>
              <w:right w:val="nil"/>
            </w:tcBorders>
            <w:hideMark/>
          </w:tcPr>
          <w:p w14:paraId="262BD294"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2.</w:t>
            </w:r>
          </w:p>
        </w:tc>
        <w:tc>
          <w:tcPr>
            <w:tcW w:w="1905" w:type="dxa"/>
            <w:tcBorders>
              <w:top w:val="single" w:sz="4" w:space="0" w:color="000000"/>
              <w:left w:val="single" w:sz="4" w:space="0" w:color="000000"/>
              <w:bottom w:val="single" w:sz="4" w:space="0" w:color="000000"/>
              <w:right w:val="nil"/>
            </w:tcBorders>
          </w:tcPr>
          <w:p w14:paraId="7A3A31E8" w14:textId="77777777" w:rsidR="006975B6" w:rsidRPr="00240FD6" w:rsidRDefault="006975B6" w:rsidP="00240FD6">
            <w:pPr>
              <w:snapToGrid w:val="0"/>
              <w:spacing w:after="0" w:line="240" w:lineRule="auto"/>
              <w:rPr>
                <w:rFonts w:ascii="Verdana" w:hAnsi="Verdana" w:cs="Verdana"/>
                <w:b/>
                <w:sz w:val="20"/>
                <w:szCs w:val="20"/>
                <w:lang w:eastAsia="pl-PL"/>
              </w:rPr>
            </w:pPr>
          </w:p>
          <w:p w14:paraId="25998FB0"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5041" w:type="dxa"/>
            <w:gridSpan w:val="5"/>
            <w:tcBorders>
              <w:top w:val="single" w:sz="4" w:space="0" w:color="000000"/>
              <w:left w:val="single" w:sz="4" w:space="0" w:color="000000"/>
              <w:bottom w:val="single" w:sz="4" w:space="0" w:color="000000"/>
              <w:right w:val="single" w:sz="4" w:space="0" w:color="000000"/>
            </w:tcBorders>
          </w:tcPr>
          <w:p w14:paraId="0F2A16E7" w14:textId="77777777" w:rsidR="006975B6" w:rsidRPr="00240FD6" w:rsidRDefault="006975B6" w:rsidP="00240FD6">
            <w:pPr>
              <w:snapToGrid w:val="0"/>
              <w:spacing w:after="0" w:line="240" w:lineRule="auto"/>
              <w:rPr>
                <w:rFonts w:ascii="Verdana" w:hAnsi="Verdana" w:cs="Verdana"/>
                <w:b/>
                <w:sz w:val="20"/>
                <w:szCs w:val="20"/>
                <w:lang w:eastAsia="pl-PL"/>
              </w:rPr>
            </w:pPr>
          </w:p>
        </w:tc>
      </w:tr>
      <w:tr w:rsidR="006975B6" w:rsidRPr="00240FD6" w14:paraId="0DF51848" w14:textId="77777777" w:rsidTr="00D46E8D">
        <w:tc>
          <w:tcPr>
            <w:tcW w:w="9498" w:type="dxa"/>
            <w:gridSpan w:val="7"/>
            <w:tcBorders>
              <w:top w:val="single" w:sz="4" w:space="0" w:color="000000"/>
              <w:left w:val="single" w:sz="4" w:space="0" w:color="000000"/>
              <w:bottom w:val="single" w:sz="4" w:space="0" w:color="000000"/>
              <w:right w:val="single" w:sz="4" w:space="0" w:color="000000"/>
            </w:tcBorders>
            <w:hideMark/>
          </w:tcPr>
          <w:p w14:paraId="6428D80B" w14:textId="77777777" w:rsidR="006975B6" w:rsidRPr="00240FD6" w:rsidRDefault="006975B6" w:rsidP="00240FD6">
            <w:pPr>
              <w:spacing w:after="0" w:line="240" w:lineRule="auto"/>
            </w:pPr>
            <w:r w:rsidRPr="00240FD6">
              <w:rPr>
                <w:rFonts w:ascii="Verdana" w:hAnsi="Verdana" w:cs="Verdana"/>
                <w:b/>
                <w:sz w:val="20"/>
                <w:szCs w:val="20"/>
                <w:lang w:eastAsia="pl-PL"/>
              </w:rPr>
              <w:t xml:space="preserve">Rejestr powiązań  z potencjalnymi wnioskodawcami z tytułu stosunku pracy lub zlecenia, członkostwa w organizacji, udział w organie kontrolnym lub wykonawczym, itp.          </w:t>
            </w:r>
          </w:p>
        </w:tc>
      </w:tr>
      <w:tr w:rsidR="006975B6" w:rsidRPr="00240FD6" w14:paraId="40D6052F" w14:textId="77777777" w:rsidTr="00D46E8D">
        <w:tc>
          <w:tcPr>
            <w:tcW w:w="2552" w:type="dxa"/>
            <w:tcBorders>
              <w:top w:val="single" w:sz="4" w:space="0" w:color="000000"/>
              <w:left w:val="single" w:sz="4" w:space="0" w:color="000000"/>
              <w:bottom w:val="single" w:sz="4" w:space="0" w:color="000000"/>
              <w:right w:val="nil"/>
            </w:tcBorders>
            <w:hideMark/>
          </w:tcPr>
          <w:p w14:paraId="0EB1466B"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Lp.</w:t>
            </w:r>
          </w:p>
        </w:tc>
        <w:tc>
          <w:tcPr>
            <w:tcW w:w="1905" w:type="dxa"/>
            <w:tcBorders>
              <w:top w:val="single" w:sz="4" w:space="0" w:color="000000"/>
              <w:left w:val="single" w:sz="4" w:space="0" w:color="000000"/>
              <w:bottom w:val="single" w:sz="4" w:space="0" w:color="000000"/>
              <w:right w:val="nil"/>
            </w:tcBorders>
            <w:hideMark/>
          </w:tcPr>
          <w:p w14:paraId="41E73C8E"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Nazwa firmy, instytucji, organizacji</w:t>
            </w:r>
          </w:p>
        </w:tc>
        <w:tc>
          <w:tcPr>
            <w:tcW w:w="5041" w:type="dxa"/>
            <w:gridSpan w:val="5"/>
            <w:tcBorders>
              <w:top w:val="single" w:sz="4" w:space="0" w:color="000000"/>
              <w:left w:val="single" w:sz="4" w:space="0" w:color="000000"/>
              <w:bottom w:val="single" w:sz="4" w:space="0" w:color="000000"/>
              <w:right w:val="single" w:sz="4" w:space="0" w:color="000000"/>
            </w:tcBorders>
            <w:hideMark/>
          </w:tcPr>
          <w:p w14:paraId="5F0AEA93" w14:textId="77777777" w:rsidR="006975B6" w:rsidRPr="00240FD6" w:rsidRDefault="006975B6" w:rsidP="00240FD6">
            <w:pPr>
              <w:spacing w:after="0" w:line="240" w:lineRule="auto"/>
              <w:jc w:val="center"/>
            </w:pPr>
            <w:r w:rsidRPr="00240FD6">
              <w:rPr>
                <w:rFonts w:ascii="Verdana" w:hAnsi="Verdana" w:cs="Verdana"/>
                <w:b/>
                <w:sz w:val="20"/>
                <w:szCs w:val="20"/>
                <w:lang w:eastAsia="pl-PL"/>
              </w:rPr>
              <w:t>Charakter powiązań (**)</w:t>
            </w:r>
          </w:p>
        </w:tc>
      </w:tr>
      <w:tr w:rsidR="006975B6" w:rsidRPr="00240FD6" w14:paraId="21E615CE" w14:textId="77777777" w:rsidTr="00D46E8D">
        <w:tc>
          <w:tcPr>
            <w:tcW w:w="2552" w:type="dxa"/>
            <w:tcBorders>
              <w:top w:val="single" w:sz="4" w:space="0" w:color="000000"/>
              <w:left w:val="single" w:sz="4" w:space="0" w:color="000000"/>
              <w:bottom w:val="single" w:sz="4" w:space="0" w:color="000000"/>
              <w:right w:val="nil"/>
            </w:tcBorders>
            <w:hideMark/>
          </w:tcPr>
          <w:p w14:paraId="6D91B89C"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1.</w:t>
            </w:r>
          </w:p>
        </w:tc>
        <w:tc>
          <w:tcPr>
            <w:tcW w:w="1905" w:type="dxa"/>
            <w:tcBorders>
              <w:top w:val="single" w:sz="4" w:space="0" w:color="000000"/>
              <w:left w:val="single" w:sz="4" w:space="0" w:color="000000"/>
              <w:bottom w:val="single" w:sz="4" w:space="0" w:color="000000"/>
              <w:right w:val="nil"/>
            </w:tcBorders>
          </w:tcPr>
          <w:p w14:paraId="0A641F07" w14:textId="77777777" w:rsidR="006975B6" w:rsidRPr="00240FD6" w:rsidRDefault="006975B6" w:rsidP="00240FD6">
            <w:pPr>
              <w:snapToGrid w:val="0"/>
              <w:spacing w:after="0" w:line="240" w:lineRule="auto"/>
              <w:rPr>
                <w:rFonts w:ascii="Verdana" w:hAnsi="Verdana" w:cs="Verdana"/>
                <w:b/>
                <w:sz w:val="20"/>
                <w:szCs w:val="20"/>
                <w:lang w:eastAsia="pl-PL"/>
              </w:rPr>
            </w:pPr>
          </w:p>
          <w:p w14:paraId="3E0707D1"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5041" w:type="dxa"/>
            <w:gridSpan w:val="5"/>
            <w:tcBorders>
              <w:top w:val="single" w:sz="4" w:space="0" w:color="000000"/>
              <w:left w:val="single" w:sz="4" w:space="0" w:color="000000"/>
              <w:bottom w:val="single" w:sz="4" w:space="0" w:color="000000"/>
              <w:right w:val="single" w:sz="4" w:space="0" w:color="000000"/>
            </w:tcBorders>
          </w:tcPr>
          <w:p w14:paraId="2EC3A036" w14:textId="77777777" w:rsidR="006975B6" w:rsidRPr="00240FD6" w:rsidRDefault="006975B6" w:rsidP="00240FD6">
            <w:pPr>
              <w:snapToGrid w:val="0"/>
              <w:spacing w:after="0" w:line="240" w:lineRule="auto"/>
              <w:rPr>
                <w:rFonts w:ascii="Verdana" w:hAnsi="Verdana" w:cs="Verdana"/>
                <w:b/>
                <w:sz w:val="20"/>
                <w:szCs w:val="20"/>
                <w:lang w:eastAsia="pl-PL"/>
              </w:rPr>
            </w:pPr>
          </w:p>
        </w:tc>
      </w:tr>
      <w:tr w:rsidR="006975B6" w:rsidRPr="00240FD6" w14:paraId="2DDD32E5" w14:textId="77777777" w:rsidTr="00D46E8D">
        <w:tc>
          <w:tcPr>
            <w:tcW w:w="2552" w:type="dxa"/>
            <w:tcBorders>
              <w:top w:val="single" w:sz="4" w:space="0" w:color="000000"/>
              <w:left w:val="single" w:sz="4" w:space="0" w:color="000000"/>
              <w:bottom w:val="single" w:sz="4" w:space="0" w:color="000000"/>
              <w:right w:val="nil"/>
            </w:tcBorders>
            <w:hideMark/>
          </w:tcPr>
          <w:p w14:paraId="12DF3FAE"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2.</w:t>
            </w:r>
          </w:p>
        </w:tc>
        <w:tc>
          <w:tcPr>
            <w:tcW w:w="1905" w:type="dxa"/>
            <w:tcBorders>
              <w:top w:val="single" w:sz="4" w:space="0" w:color="000000"/>
              <w:left w:val="single" w:sz="4" w:space="0" w:color="000000"/>
              <w:bottom w:val="single" w:sz="4" w:space="0" w:color="000000"/>
              <w:right w:val="nil"/>
            </w:tcBorders>
          </w:tcPr>
          <w:p w14:paraId="199AA066" w14:textId="77777777" w:rsidR="006975B6" w:rsidRPr="00240FD6" w:rsidRDefault="006975B6" w:rsidP="00240FD6">
            <w:pPr>
              <w:snapToGrid w:val="0"/>
              <w:spacing w:after="0" w:line="240" w:lineRule="auto"/>
              <w:rPr>
                <w:rFonts w:ascii="Verdana" w:hAnsi="Verdana" w:cs="Verdana"/>
                <w:b/>
                <w:sz w:val="20"/>
                <w:szCs w:val="20"/>
                <w:lang w:eastAsia="pl-PL"/>
              </w:rPr>
            </w:pPr>
          </w:p>
          <w:p w14:paraId="5C0826A5"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5041" w:type="dxa"/>
            <w:gridSpan w:val="5"/>
            <w:tcBorders>
              <w:top w:val="single" w:sz="4" w:space="0" w:color="000000"/>
              <w:left w:val="single" w:sz="4" w:space="0" w:color="000000"/>
              <w:bottom w:val="single" w:sz="4" w:space="0" w:color="000000"/>
              <w:right w:val="single" w:sz="4" w:space="0" w:color="000000"/>
            </w:tcBorders>
          </w:tcPr>
          <w:p w14:paraId="3FBF6D9F" w14:textId="77777777" w:rsidR="006975B6" w:rsidRPr="00240FD6" w:rsidRDefault="006975B6" w:rsidP="00240FD6">
            <w:pPr>
              <w:snapToGrid w:val="0"/>
              <w:spacing w:after="0" w:line="240" w:lineRule="auto"/>
              <w:rPr>
                <w:rFonts w:ascii="Verdana" w:hAnsi="Verdana" w:cs="Verdana"/>
                <w:b/>
                <w:sz w:val="20"/>
                <w:szCs w:val="20"/>
                <w:lang w:eastAsia="pl-PL"/>
              </w:rPr>
            </w:pPr>
          </w:p>
        </w:tc>
      </w:tr>
      <w:tr w:rsidR="006975B6" w:rsidRPr="00240FD6" w14:paraId="1A3FE48C" w14:textId="77777777" w:rsidTr="00D46E8D">
        <w:tc>
          <w:tcPr>
            <w:tcW w:w="9498" w:type="dxa"/>
            <w:gridSpan w:val="7"/>
            <w:tcBorders>
              <w:top w:val="single" w:sz="4" w:space="0" w:color="000000"/>
              <w:left w:val="single" w:sz="4" w:space="0" w:color="000000"/>
              <w:bottom w:val="single" w:sz="4" w:space="0" w:color="000000"/>
              <w:right w:val="single" w:sz="4" w:space="0" w:color="000000"/>
            </w:tcBorders>
            <w:hideMark/>
          </w:tcPr>
          <w:p w14:paraId="19F655A2" w14:textId="77777777" w:rsidR="006975B6" w:rsidRPr="00240FD6" w:rsidRDefault="006975B6" w:rsidP="00240FD6">
            <w:pPr>
              <w:spacing w:after="0" w:line="240" w:lineRule="auto"/>
            </w:pPr>
            <w:r w:rsidRPr="00240FD6">
              <w:rPr>
                <w:rFonts w:ascii="Verdana" w:hAnsi="Verdana" w:cs="Verdana"/>
                <w:b/>
                <w:sz w:val="20"/>
                <w:szCs w:val="20"/>
                <w:lang w:eastAsia="pl-PL"/>
              </w:rPr>
              <w:t xml:space="preserve">Rejestr powiązań  z  wnioskodawcami, którzy faktycznie złożyli wniosek do LGD o dofinansowanie operacji z tytułu stosunku pracy lub zlecenia, członkostwa w organizacji, udział w organie kontrolnym lub wykonawczym, itp.          </w:t>
            </w:r>
          </w:p>
        </w:tc>
      </w:tr>
      <w:tr w:rsidR="006975B6" w:rsidRPr="00240FD6" w14:paraId="23E00673" w14:textId="77777777" w:rsidTr="00D46E8D">
        <w:tc>
          <w:tcPr>
            <w:tcW w:w="2552" w:type="dxa"/>
            <w:tcBorders>
              <w:top w:val="single" w:sz="4" w:space="0" w:color="000000"/>
              <w:left w:val="single" w:sz="4" w:space="0" w:color="000000"/>
              <w:bottom w:val="single" w:sz="4" w:space="0" w:color="000000"/>
              <w:right w:val="nil"/>
            </w:tcBorders>
            <w:hideMark/>
          </w:tcPr>
          <w:p w14:paraId="202F8748"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Lp.</w:t>
            </w:r>
          </w:p>
        </w:tc>
        <w:tc>
          <w:tcPr>
            <w:tcW w:w="1905" w:type="dxa"/>
            <w:tcBorders>
              <w:top w:val="single" w:sz="4" w:space="0" w:color="000000"/>
              <w:left w:val="single" w:sz="4" w:space="0" w:color="000000"/>
              <w:bottom w:val="single" w:sz="4" w:space="0" w:color="000000"/>
              <w:right w:val="nil"/>
            </w:tcBorders>
            <w:hideMark/>
          </w:tcPr>
          <w:p w14:paraId="5A65A661"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Nazwa wnioskodawcy</w:t>
            </w:r>
          </w:p>
        </w:tc>
        <w:tc>
          <w:tcPr>
            <w:tcW w:w="1719" w:type="dxa"/>
            <w:gridSpan w:val="2"/>
            <w:tcBorders>
              <w:top w:val="single" w:sz="4" w:space="0" w:color="000000"/>
              <w:left w:val="single" w:sz="4" w:space="0" w:color="000000"/>
              <w:bottom w:val="single" w:sz="4" w:space="0" w:color="000000"/>
              <w:right w:val="nil"/>
            </w:tcBorders>
            <w:hideMark/>
          </w:tcPr>
          <w:p w14:paraId="08ACAD2F"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Tytuł wniosku</w:t>
            </w:r>
          </w:p>
        </w:tc>
        <w:tc>
          <w:tcPr>
            <w:tcW w:w="1091" w:type="dxa"/>
            <w:tcBorders>
              <w:top w:val="single" w:sz="4" w:space="0" w:color="000000"/>
              <w:left w:val="single" w:sz="4" w:space="0" w:color="000000"/>
              <w:bottom w:val="single" w:sz="4" w:space="0" w:color="000000"/>
              <w:right w:val="nil"/>
            </w:tcBorders>
            <w:hideMark/>
          </w:tcPr>
          <w:p w14:paraId="637CA4A9" w14:textId="77777777" w:rsidR="006975B6" w:rsidRPr="00240FD6" w:rsidRDefault="006975B6" w:rsidP="00240FD6">
            <w:pPr>
              <w:spacing w:after="0" w:line="240" w:lineRule="auto"/>
              <w:jc w:val="center"/>
              <w:rPr>
                <w:rFonts w:ascii="Verdana" w:hAnsi="Verdana" w:cs="Verdana"/>
                <w:b/>
                <w:sz w:val="20"/>
                <w:szCs w:val="20"/>
                <w:lang w:eastAsia="pl-PL"/>
              </w:rPr>
            </w:pPr>
            <w:r w:rsidRPr="00240FD6">
              <w:rPr>
                <w:rFonts w:ascii="Verdana" w:hAnsi="Verdana" w:cs="Verdana"/>
                <w:b/>
                <w:sz w:val="20"/>
                <w:szCs w:val="20"/>
                <w:lang w:eastAsia="pl-PL"/>
              </w:rPr>
              <w:t>Data wpływu</w:t>
            </w:r>
          </w:p>
        </w:tc>
        <w:tc>
          <w:tcPr>
            <w:tcW w:w="2231" w:type="dxa"/>
            <w:gridSpan w:val="2"/>
            <w:tcBorders>
              <w:top w:val="single" w:sz="4" w:space="0" w:color="000000"/>
              <w:left w:val="single" w:sz="4" w:space="0" w:color="000000"/>
              <w:bottom w:val="single" w:sz="4" w:space="0" w:color="000000"/>
              <w:right w:val="single" w:sz="4" w:space="0" w:color="000000"/>
            </w:tcBorders>
            <w:hideMark/>
          </w:tcPr>
          <w:p w14:paraId="3FC5D743" w14:textId="77777777" w:rsidR="006975B6" w:rsidRPr="00240FD6" w:rsidRDefault="006975B6" w:rsidP="00240FD6">
            <w:pPr>
              <w:spacing w:after="0" w:line="240" w:lineRule="auto"/>
              <w:jc w:val="center"/>
            </w:pPr>
            <w:r w:rsidRPr="00240FD6">
              <w:rPr>
                <w:rFonts w:ascii="Verdana" w:hAnsi="Verdana" w:cs="Verdana"/>
                <w:b/>
                <w:sz w:val="20"/>
                <w:szCs w:val="20"/>
                <w:lang w:eastAsia="pl-PL"/>
              </w:rPr>
              <w:t>Charakter powiązań (***)</w:t>
            </w:r>
          </w:p>
        </w:tc>
      </w:tr>
      <w:tr w:rsidR="006975B6" w:rsidRPr="00240FD6" w14:paraId="544C23EC" w14:textId="77777777" w:rsidTr="00D46E8D">
        <w:tc>
          <w:tcPr>
            <w:tcW w:w="2552" w:type="dxa"/>
            <w:tcBorders>
              <w:top w:val="single" w:sz="4" w:space="0" w:color="000000"/>
              <w:left w:val="single" w:sz="4" w:space="0" w:color="000000"/>
              <w:bottom w:val="single" w:sz="4" w:space="0" w:color="000000"/>
              <w:right w:val="nil"/>
            </w:tcBorders>
            <w:hideMark/>
          </w:tcPr>
          <w:p w14:paraId="64642CD6"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1.</w:t>
            </w:r>
          </w:p>
        </w:tc>
        <w:tc>
          <w:tcPr>
            <w:tcW w:w="1905" w:type="dxa"/>
            <w:tcBorders>
              <w:top w:val="single" w:sz="4" w:space="0" w:color="000000"/>
              <w:left w:val="single" w:sz="4" w:space="0" w:color="000000"/>
              <w:bottom w:val="single" w:sz="4" w:space="0" w:color="000000"/>
              <w:right w:val="nil"/>
            </w:tcBorders>
          </w:tcPr>
          <w:p w14:paraId="7218FD62" w14:textId="77777777" w:rsidR="006975B6" w:rsidRPr="00240FD6" w:rsidRDefault="006975B6" w:rsidP="00240FD6">
            <w:pPr>
              <w:snapToGrid w:val="0"/>
              <w:spacing w:after="0" w:line="240" w:lineRule="auto"/>
              <w:rPr>
                <w:rFonts w:ascii="Verdana" w:hAnsi="Verdana" w:cs="Verdana"/>
                <w:b/>
                <w:sz w:val="20"/>
                <w:szCs w:val="20"/>
                <w:lang w:eastAsia="pl-PL"/>
              </w:rPr>
            </w:pPr>
          </w:p>
          <w:p w14:paraId="43BD8B2B"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1719" w:type="dxa"/>
            <w:gridSpan w:val="2"/>
            <w:tcBorders>
              <w:top w:val="single" w:sz="4" w:space="0" w:color="000000"/>
              <w:left w:val="single" w:sz="4" w:space="0" w:color="000000"/>
              <w:bottom w:val="single" w:sz="4" w:space="0" w:color="000000"/>
              <w:right w:val="nil"/>
            </w:tcBorders>
          </w:tcPr>
          <w:p w14:paraId="5990C01E"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1091" w:type="dxa"/>
            <w:tcBorders>
              <w:top w:val="single" w:sz="4" w:space="0" w:color="000000"/>
              <w:left w:val="single" w:sz="4" w:space="0" w:color="000000"/>
              <w:bottom w:val="single" w:sz="4" w:space="0" w:color="000000"/>
              <w:right w:val="nil"/>
            </w:tcBorders>
          </w:tcPr>
          <w:p w14:paraId="21273463"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2231" w:type="dxa"/>
            <w:gridSpan w:val="2"/>
            <w:tcBorders>
              <w:top w:val="single" w:sz="4" w:space="0" w:color="000000"/>
              <w:left w:val="single" w:sz="4" w:space="0" w:color="000000"/>
              <w:bottom w:val="single" w:sz="4" w:space="0" w:color="000000"/>
              <w:right w:val="single" w:sz="4" w:space="0" w:color="000000"/>
            </w:tcBorders>
          </w:tcPr>
          <w:p w14:paraId="78118C9C" w14:textId="77777777" w:rsidR="006975B6" w:rsidRPr="00240FD6" w:rsidRDefault="006975B6" w:rsidP="00240FD6">
            <w:pPr>
              <w:snapToGrid w:val="0"/>
              <w:spacing w:after="0" w:line="240" w:lineRule="auto"/>
              <w:rPr>
                <w:rFonts w:ascii="Verdana" w:hAnsi="Verdana" w:cs="Verdana"/>
                <w:b/>
                <w:sz w:val="20"/>
                <w:szCs w:val="20"/>
                <w:lang w:eastAsia="pl-PL"/>
              </w:rPr>
            </w:pPr>
          </w:p>
        </w:tc>
      </w:tr>
      <w:tr w:rsidR="006975B6" w:rsidRPr="00240FD6" w14:paraId="6DBFDCB2" w14:textId="77777777" w:rsidTr="00D46E8D">
        <w:tc>
          <w:tcPr>
            <w:tcW w:w="2552" w:type="dxa"/>
            <w:tcBorders>
              <w:top w:val="single" w:sz="4" w:space="0" w:color="000000"/>
              <w:left w:val="single" w:sz="4" w:space="0" w:color="000000"/>
              <w:bottom w:val="single" w:sz="4" w:space="0" w:color="000000"/>
              <w:right w:val="nil"/>
            </w:tcBorders>
            <w:hideMark/>
          </w:tcPr>
          <w:p w14:paraId="080AFA44" w14:textId="77777777" w:rsidR="006975B6" w:rsidRPr="00240FD6" w:rsidRDefault="006975B6" w:rsidP="00240FD6">
            <w:pPr>
              <w:spacing w:after="0" w:line="240" w:lineRule="auto"/>
              <w:rPr>
                <w:rFonts w:ascii="Verdana" w:hAnsi="Verdana" w:cs="Verdana"/>
                <w:b/>
                <w:sz w:val="20"/>
                <w:szCs w:val="20"/>
                <w:lang w:eastAsia="pl-PL"/>
              </w:rPr>
            </w:pPr>
            <w:r w:rsidRPr="00240FD6">
              <w:rPr>
                <w:rFonts w:ascii="Verdana" w:hAnsi="Verdana" w:cs="Verdana"/>
                <w:b/>
                <w:sz w:val="20"/>
                <w:szCs w:val="20"/>
                <w:lang w:eastAsia="pl-PL"/>
              </w:rPr>
              <w:t>2.</w:t>
            </w:r>
          </w:p>
        </w:tc>
        <w:tc>
          <w:tcPr>
            <w:tcW w:w="1905" w:type="dxa"/>
            <w:tcBorders>
              <w:top w:val="single" w:sz="4" w:space="0" w:color="000000"/>
              <w:left w:val="single" w:sz="4" w:space="0" w:color="000000"/>
              <w:bottom w:val="single" w:sz="4" w:space="0" w:color="000000"/>
              <w:right w:val="nil"/>
            </w:tcBorders>
          </w:tcPr>
          <w:p w14:paraId="282FBAE7" w14:textId="77777777" w:rsidR="006975B6" w:rsidRPr="00240FD6" w:rsidRDefault="006975B6" w:rsidP="00240FD6">
            <w:pPr>
              <w:snapToGrid w:val="0"/>
              <w:spacing w:after="0" w:line="240" w:lineRule="auto"/>
              <w:rPr>
                <w:rFonts w:ascii="Verdana" w:hAnsi="Verdana" w:cs="Verdana"/>
                <w:b/>
                <w:sz w:val="20"/>
                <w:szCs w:val="20"/>
                <w:lang w:eastAsia="pl-PL"/>
              </w:rPr>
            </w:pPr>
          </w:p>
          <w:p w14:paraId="4A21EC3C"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1719" w:type="dxa"/>
            <w:gridSpan w:val="2"/>
            <w:tcBorders>
              <w:top w:val="single" w:sz="4" w:space="0" w:color="000000"/>
              <w:left w:val="single" w:sz="4" w:space="0" w:color="000000"/>
              <w:bottom w:val="single" w:sz="4" w:space="0" w:color="000000"/>
              <w:right w:val="nil"/>
            </w:tcBorders>
          </w:tcPr>
          <w:p w14:paraId="12709C1B"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1091" w:type="dxa"/>
            <w:tcBorders>
              <w:top w:val="single" w:sz="4" w:space="0" w:color="000000"/>
              <w:left w:val="single" w:sz="4" w:space="0" w:color="000000"/>
              <w:bottom w:val="single" w:sz="4" w:space="0" w:color="000000"/>
              <w:right w:val="nil"/>
            </w:tcBorders>
          </w:tcPr>
          <w:p w14:paraId="05217747" w14:textId="77777777" w:rsidR="006975B6" w:rsidRPr="00240FD6" w:rsidRDefault="006975B6" w:rsidP="00240FD6">
            <w:pPr>
              <w:snapToGrid w:val="0"/>
              <w:spacing w:after="0" w:line="240" w:lineRule="auto"/>
              <w:rPr>
                <w:rFonts w:ascii="Verdana" w:hAnsi="Verdana" w:cs="Verdana"/>
                <w:b/>
                <w:sz w:val="20"/>
                <w:szCs w:val="20"/>
                <w:lang w:eastAsia="pl-PL"/>
              </w:rPr>
            </w:pPr>
          </w:p>
        </w:tc>
        <w:tc>
          <w:tcPr>
            <w:tcW w:w="2231" w:type="dxa"/>
            <w:gridSpan w:val="2"/>
            <w:tcBorders>
              <w:top w:val="single" w:sz="4" w:space="0" w:color="000000"/>
              <w:left w:val="single" w:sz="4" w:space="0" w:color="000000"/>
              <w:bottom w:val="single" w:sz="4" w:space="0" w:color="000000"/>
              <w:right w:val="single" w:sz="4" w:space="0" w:color="000000"/>
            </w:tcBorders>
          </w:tcPr>
          <w:p w14:paraId="6FE98C7F" w14:textId="77777777" w:rsidR="006975B6" w:rsidRPr="00240FD6" w:rsidRDefault="006975B6" w:rsidP="00240FD6">
            <w:pPr>
              <w:snapToGrid w:val="0"/>
              <w:spacing w:after="0" w:line="240" w:lineRule="auto"/>
              <w:rPr>
                <w:rFonts w:ascii="Verdana" w:hAnsi="Verdana" w:cs="Verdana"/>
                <w:b/>
                <w:sz w:val="20"/>
                <w:szCs w:val="20"/>
                <w:lang w:eastAsia="pl-PL"/>
              </w:rPr>
            </w:pPr>
          </w:p>
        </w:tc>
      </w:tr>
    </w:tbl>
    <w:p w14:paraId="74827C8A" w14:textId="77777777" w:rsidR="006975B6" w:rsidRPr="00240FD6" w:rsidRDefault="006975B6" w:rsidP="00240FD6">
      <w:pPr>
        <w:spacing w:after="0" w:line="240" w:lineRule="auto"/>
        <w:rPr>
          <w:rFonts w:ascii="Verdana" w:hAnsi="Verdana" w:cs="Verdana"/>
          <w:b/>
          <w:sz w:val="20"/>
          <w:szCs w:val="20"/>
          <w:lang w:eastAsia="pl-PL"/>
        </w:rPr>
      </w:pPr>
    </w:p>
    <w:p w14:paraId="4CF0BF48" w14:textId="77777777" w:rsidR="006975B6" w:rsidRPr="00240FD6" w:rsidRDefault="006975B6" w:rsidP="00240FD6">
      <w:pPr>
        <w:spacing w:after="0" w:line="240" w:lineRule="auto"/>
        <w:ind w:left="426"/>
        <w:jc w:val="both"/>
        <w:rPr>
          <w:rFonts w:ascii="Verdana" w:eastAsia="Verdana" w:hAnsi="Verdana" w:cs="Verdana"/>
          <w:b/>
          <w:sz w:val="18"/>
          <w:szCs w:val="18"/>
          <w:lang w:eastAsia="pl-PL"/>
        </w:rPr>
      </w:pPr>
      <w:r w:rsidRPr="00240FD6">
        <w:rPr>
          <w:rFonts w:ascii="Verdana" w:hAnsi="Verdana" w:cs="Verdana"/>
          <w:b/>
          <w:sz w:val="18"/>
          <w:szCs w:val="18"/>
          <w:lang w:eastAsia="pl-PL"/>
        </w:rPr>
        <w:t xml:space="preserve">(*) – </w:t>
      </w:r>
      <w:r w:rsidRPr="00240FD6">
        <w:rPr>
          <w:rFonts w:ascii="Verdana" w:hAnsi="Verdana" w:cs="Verdana"/>
          <w:sz w:val="18"/>
          <w:szCs w:val="18"/>
          <w:lang w:eastAsia="pl-PL"/>
        </w:rPr>
        <w:t xml:space="preserve">Wpisać zgodnie z definicją grupy interesu zawartą powyżej. </w:t>
      </w:r>
    </w:p>
    <w:p w14:paraId="4AE6FE74" w14:textId="77777777" w:rsidR="006975B6" w:rsidRPr="00240FD6" w:rsidRDefault="006975B6" w:rsidP="00240FD6">
      <w:pPr>
        <w:spacing w:after="0" w:line="240" w:lineRule="auto"/>
        <w:ind w:left="426"/>
        <w:jc w:val="both"/>
        <w:rPr>
          <w:rFonts w:ascii="Verdana" w:eastAsia="Verdana" w:hAnsi="Verdana" w:cs="Verdana"/>
          <w:b/>
          <w:sz w:val="18"/>
          <w:szCs w:val="18"/>
          <w:lang w:eastAsia="pl-PL"/>
        </w:rPr>
      </w:pPr>
      <w:r w:rsidRPr="00240FD6">
        <w:rPr>
          <w:rFonts w:ascii="Verdana" w:hAnsi="Verdana" w:cs="Verdana"/>
          <w:b/>
          <w:sz w:val="18"/>
          <w:szCs w:val="18"/>
          <w:lang w:eastAsia="pl-PL"/>
        </w:rPr>
        <w:t xml:space="preserve">(**) - </w:t>
      </w:r>
      <w:r w:rsidRPr="00240FD6">
        <w:rPr>
          <w:rFonts w:ascii="Verdana" w:hAnsi="Verdana" w:cs="Verdana"/>
          <w:sz w:val="18"/>
          <w:szCs w:val="18"/>
          <w:lang w:eastAsia="pl-PL"/>
        </w:rPr>
        <w:t>Stosunek pracy lub zlecenia, członkostwo, udział w organach kontrolnych lub wykonawczych, powiązania nieformalne itp.</w:t>
      </w:r>
    </w:p>
    <w:p w14:paraId="1ABC850E" w14:textId="77777777" w:rsidR="006975B6" w:rsidRPr="00240FD6" w:rsidRDefault="006975B6" w:rsidP="00240FD6">
      <w:pPr>
        <w:spacing w:after="0" w:line="240" w:lineRule="auto"/>
        <w:ind w:left="426"/>
        <w:jc w:val="both"/>
        <w:rPr>
          <w:rFonts w:ascii="Verdana" w:hAnsi="Verdana" w:cs="Verdana"/>
          <w:sz w:val="18"/>
          <w:szCs w:val="18"/>
        </w:rPr>
      </w:pPr>
      <w:r w:rsidRPr="00240FD6">
        <w:rPr>
          <w:rFonts w:ascii="Verdana" w:hAnsi="Verdana" w:cs="Verdana"/>
          <w:b/>
          <w:sz w:val="18"/>
          <w:szCs w:val="18"/>
          <w:lang w:eastAsia="pl-PL"/>
        </w:rPr>
        <w:t xml:space="preserve">(***) – </w:t>
      </w:r>
      <w:r w:rsidRPr="00240FD6">
        <w:rPr>
          <w:rFonts w:ascii="Verdana" w:hAnsi="Verdana" w:cs="Verdana"/>
          <w:sz w:val="18"/>
          <w:szCs w:val="18"/>
          <w:lang w:eastAsia="pl-PL"/>
        </w:rPr>
        <w:t xml:space="preserve">Na podstawie złożonych oświadczeń o bezstronności członka Rady </w:t>
      </w:r>
      <w:r w:rsidRPr="00240FD6">
        <w:rPr>
          <w:rFonts w:ascii="Verdana" w:hAnsi="Verdana" w:cs="Verdana"/>
          <w:b/>
          <w:sz w:val="18"/>
          <w:szCs w:val="18"/>
          <w:lang w:eastAsia="pl-PL"/>
        </w:rPr>
        <w:t xml:space="preserve">        </w:t>
      </w:r>
    </w:p>
    <w:p w14:paraId="45F1DF71" w14:textId="77777777" w:rsidR="00882BA1" w:rsidRDefault="00882BA1">
      <w:pPr>
        <w:suppressAutoHyphens w:val="0"/>
        <w:spacing w:after="0" w:line="240" w:lineRule="auto"/>
        <w:rPr>
          <w:b/>
          <w:bCs/>
          <w:sz w:val="27"/>
          <w:szCs w:val="27"/>
        </w:rPr>
      </w:pPr>
      <w:r>
        <w:rPr>
          <w:b/>
          <w:bCs/>
          <w:sz w:val="27"/>
          <w:szCs w:val="27"/>
        </w:rPr>
        <w:br w:type="page"/>
      </w:r>
    </w:p>
    <w:p w14:paraId="0411F1E7" w14:textId="45DCE2B4" w:rsidR="00882BA1" w:rsidRPr="00882BA1" w:rsidRDefault="00882BA1" w:rsidP="00882BA1">
      <w:pPr>
        <w:jc w:val="center"/>
        <w:rPr>
          <w:rFonts w:ascii="Verdana" w:hAnsi="Verdana" w:cstheme="minorHAnsi"/>
          <w:highlight w:val="yellow"/>
        </w:rPr>
      </w:pPr>
      <w:r w:rsidRPr="00882BA1">
        <w:rPr>
          <w:rFonts w:ascii="Verdana" w:hAnsi="Verdana" w:cstheme="minorHAnsi"/>
          <w:b/>
          <w:bCs/>
          <w:highlight w:val="yellow"/>
        </w:rPr>
        <w:lastRenderedPageBreak/>
        <w:t>Weryfikacja powiązań z Wnioskodawcą</w:t>
      </w:r>
    </w:p>
    <w:p w14:paraId="43862125" w14:textId="503DEC80" w:rsidR="00882BA1" w:rsidRPr="00882BA1" w:rsidRDefault="00882BA1" w:rsidP="00882BA1">
      <w:pPr>
        <w:pStyle w:val="NormalnyWeb"/>
        <w:jc w:val="both"/>
        <w:rPr>
          <w:rFonts w:ascii="Verdana" w:eastAsiaTheme="minorEastAsia" w:hAnsi="Verdana" w:cstheme="minorHAnsi"/>
          <w:sz w:val="22"/>
          <w:szCs w:val="22"/>
          <w:highlight w:val="yellow"/>
        </w:rPr>
      </w:pPr>
      <w:r w:rsidRPr="00882BA1">
        <w:rPr>
          <w:rFonts w:ascii="Verdana" w:hAnsi="Verdana" w:cstheme="minorHAnsi"/>
          <w:sz w:val="22"/>
          <w:szCs w:val="22"/>
          <w:highlight w:val="yellow"/>
        </w:rPr>
        <w:t>Niniejszy dokument stanowi wynik weryfikacji powiązań osobowych i kapitałowych członków rady (organu decyzyjnego) LGD z wnioskodawcami. Weryfikacja przeprowadzana jest w odniesieniu do  </w:t>
      </w:r>
      <w:r w:rsidRPr="00882BA1">
        <w:rPr>
          <w:rFonts w:ascii="Verdana" w:hAnsi="Verdana" w:cstheme="minorHAnsi"/>
          <w:b/>
          <w:bCs/>
          <w:sz w:val="22"/>
          <w:szCs w:val="22"/>
          <w:highlight w:val="yellow"/>
        </w:rPr>
        <w:t>innych dostępnych baz danych</w:t>
      </w:r>
      <w:r w:rsidRPr="00882BA1">
        <w:rPr>
          <w:rFonts w:ascii="Verdana" w:hAnsi="Verdana" w:cstheme="minorHAnsi"/>
          <w:sz w:val="22"/>
          <w:szCs w:val="22"/>
          <w:highlight w:val="yellow"/>
        </w:rPr>
        <w:t>, czyli korelacji danych z Karty Rejestru Członka Rady oraz danych pochodzących z Wniosku o Przyznanie Pomocy. Weryfikacji zbieżności podlegają numery identyfikacyjne: NIP, REGON oraz KRS.</w:t>
      </w:r>
    </w:p>
    <w:tbl>
      <w:tblPr>
        <w:tblW w:w="0" w:type="auto"/>
        <w:tblCellMar>
          <w:top w:w="45" w:type="dxa"/>
          <w:left w:w="45" w:type="dxa"/>
          <w:bottom w:w="45" w:type="dxa"/>
          <w:right w:w="45" w:type="dxa"/>
        </w:tblCellMar>
        <w:tblLook w:val="04A0" w:firstRow="1" w:lastRow="0" w:firstColumn="1" w:lastColumn="0" w:noHBand="0" w:noVBand="1"/>
      </w:tblPr>
      <w:tblGrid>
        <w:gridCol w:w="1811"/>
        <w:gridCol w:w="3169"/>
        <w:gridCol w:w="1358"/>
        <w:gridCol w:w="1358"/>
        <w:gridCol w:w="1358"/>
      </w:tblGrid>
      <w:tr w:rsidR="00882BA1" w:rsidRPr="00882BA1" w14:paraId="37042E91" w14:textId="77777777" w:rsidTr="00170B5B">
        <w:tc>
          <w:tcPr>
            <w:tcW w:w="100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0BB263DC"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Numer wniosku</w:t>
            </w:r>
          </w:p>
        </w:tc>
        <w:tc>
          <w:tcPr>
            <w:tcW w:w="175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55AD931C"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Imię i nazwisko lub nazwa wnioskodawcy</w:t>
            </w:r>
          </w:p>
        </w:tc>
        <w:tc>
          <w:tcPr>
            <w:tcW w:w="75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7EF18F1B"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Numer NIP</w:t>
            </w:r>
          </w:p>
        </w:tc>
        <w:tc>
          <w:tcPr>
            <w:tcW w:w="75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140BFB44"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Numer REGON</w:t>
            </w:r>
          </w:p>
        </w:tc>
        <w:tc>
          <w:tcPr>
            <w:tcW w:w="75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2AB32E4E"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Numer KRS</w:t>
            </w:r>
          </w:p>
        </w:tc>
      </w:tr>
      <w:tr w:rsidR="00882BA1" w:rsidRPr="00882BA1" w14:paraId="36B6786B" w14:textId="77777777" w:rsidTr="00170B5B">
        <w:tc>
          <w:tcPr>
            <w:tcW w:w="0" w:type="auto"/>
            <w:tcBorders>
              <w:top w:val="single" w:sz="6" w:space="0" w:color="2A2A2A"/>
              <w:left w:val="single" w:sz="6" w:space="0" w:color="2A2A2A"/>
              <w:bottom w:val="single" w:sz="6" w:space="0" w:color="2A2A2A"/>
              <w:right w:val="single" w:sz="6" w:space="0" w:color="2A2A2A"/>
            </w:tcBorders>
            <w:shd w:val="clear" w:color="auto" w:fill="F0F0F0"/>
            <w:vAlign w:val="center"/>
            <w:hideMark/>
          </w:tcPr>
          <w:p w14:paraId="367B4E69" w14:textId="77777777" w:rsidR="00882BA1" w:rsidRPr="00882BA1" w:rsidRDefault="00882BA1" w:rsidP="00170B5B">
            <w:pPr>
              <w:rPr>
                <w:rFonts w:ascii="Verdana" w:hAnsi="Verdana" w:cstheme="minorHAnsi"/>
                <w:b/>
                <w:bCs/>
                <w:highlight w:val="yellow"/>
              </w:rPr>
            </w:pPr>
          </w:p>
        </w:tc>
        <w:tc>
          <w:tcPr>
            <w:tcW w:w="0" w:type="auto"/>
            <w:tcBorders>
              <w:top w:val="single" w:sz="6" w:space="0" w:color="2A2A2A"/>
              <w:left w:val="single" w:sz="6" w:space="0" w:color="2A2A2A"/>
              <w:bottom w:val="single" w:sz="6" w:space="0" w:color="2A2A2A"/>
              <w:right w:val="single" w:sz="6" w:space="0" w:color="2A2A2A"/>
            </w:tcBorders>
            <w:shd w:val="clear" w:color="auto" w:fill="F0F0F0"/>
            <w:vAlign w:val="center"/>
            <w:hideMark/>
          </w:tcPr>
          <w:p w14:paraId="337BF4E7" w14:textId="77777777" w:rsidR="00882BA1" w:rsidRPr="00882BA1" w:rsidRDefault="00882BA1" w:rsidP="00170B5B">
            <w:pPr>
              <w:rPr>
                <w:rFonts w:ascii="Verdana" w:hAnsi="Verdana" w:cstheme="minorHAnsi"/>
                <w:highlight w:val="yellow"/>
              </w:rPr>
            </w:pPr>
          </w:p>
        </w:tc>
        <w:tc>
          <w:tcPr>
            <w:tcW w:w="0" w:type="auto"/>
            <w:tcBorders>
              <w:top w:val="single" w:sz="6" w:space="0" w:color="2A2A2A"/>
              <w:left w:val="single" w:sz="6" w:space="0" w:color="2A2A2A"/>
              <w:bottom w:val="single" w:sz="6" w:space="0" w:color="2A2A2A"/>
              <w:right w:val="single" w:sz="6" w:space="0" w:color="2A2A2A"/>
            </w:tcBorders>
            <w:shd w:val="clear" w:color="auto" w:fill="F0F0F0"/>
            <w:vAlign w:val="center"/>
            <w:hideMark/>
          </w:tcPr>
          <w:p w14:paraId="356F04D4" w14:textId="77777777" w:rsidR="00882BA1" w:rsidRPr="00882BA1" w:rsidRDefault="00882BA1" w:rsidP="00170B5B">
            <w:pPr>
              <w:rPr>
                <w:rFonts w:ascii="Verdana" w:hAnsi="Verdana" w:cstheme="minorHAnsi"/>
                <w:highlight w:val="yellow"/>
              </w:rPr>
            </w:pPr>
          </w:p>
        </w:tc>
        <w:tc>
          <w:tcPr>
            <w:tcW w:w="0" w:type="auto"/>
            <w:tcBorders>
              <w:top w:val="single" w:sz="6" w:space="0" w:color="2A2A2A"/>
              <w:left w:val="single" w:sz="6" w:space="0" w:color="2A2A2A"/>
              <w:bottom w:val="single" w:sz="6" w:space="0" w:color="2A2A2A"/>
              <w:right w:val="single" w:sz="6" w:space="0" w:color="2A2A2A"/>
            </w:tcBorders>
            <w:shd w:val="clear" w:color="auto" w:fill="F0F0F0"/>
            <w:vAlign w:val="center"/>
            <w:hideMark/>
          </w:tcPr>
          <w:p w14:paraId="7F191AB8" w14:textId="77777777" w:rsidR="00882BA1" w:rsidRPr="00882BA1" w:rsidRDefault="00882BA1" w:rsidP="00170B5B">
            <w:pPr>
              <w:rPr>
                <w:rFonts w:ascii="Verdana" w:hAnsi="Verdana" w:cstheme="minorHAnsi"/>
                <w:highlight w:val="yellow"/>
              </w:rPr>
            </w:pPr>
          </w:p>
        </w:tc>
        <w:tc>
          <w:tcPr>
            <w:tcW w:w="0" w:type="auto"/>
            <w:tcBorders>
              <w:top w:val="single" w:sz="6" w:space="0" w:color="2A2A2A"/>
              <w:left w:val="single" w:sz="6" w:space="0" w:color="2A2A2A"/>
              <w:bottom w:val="single" w:sz="6" w:space="0" w:color="2A2A2A"/>
              <w:right w:val="single" w:sz="6" w:space="0" w:color="2A2A2A"/>
            </w:tcBorders>
            <w:shd w:val="clear" w:color="auto" w:fill="F0F0F0"/>
            <w:vAlign w:val="center"/>
            <w:hideMark/>
          </w:tcPr>
          <w:p w14:paraId="0122FFA8" w14:textId="77777777" w:rsidR="00882BA1" w:rsidRPr="00882BA1" w:rsidRDefault="00882BA1" w:rsidP="00170B5B">
            <w:pPr>
              <w:rPr>
                <w:rFonts w:ascii="Verdana" w:hAnsi="Verdana" w:cstheme="minorHAnsi"/>
                <w:highlight w:val="yellow"/>
              </w:rPr>
            </w:pPr>
          </w:p>
        </w:tc>
      </w:tr>
    </w:tbl>
    <w:p w14:paraId="1136770B" w14:textId="72A6C2C3" w:rsidR="00882BA1" w:rsidRPr="00882BA1" w:rsidRDefault="00882BA1" w:rsidP="00882BA1">
      <w:pPr>
        <w:spacing w:after="240"/>
        <w:rPr>
          <w:rFonts w:ascii="Verdana" w:hAnsi="Verdana" w:cstheme="minorHAnsi"/>
          <w:sz w:val="8"/>
          <w:szCs w:val="8"/>
          <w:highlight w:val="yellow"/>
        </w:rPr>
      </w:pPr>
    </w:p>
    <w:tbl>
      <w:tblPr>
        <w:tblW w:w="0" w:type="auto"/>
        <w:tblCellMar>
          <w:top w:w="45" w:type="dxa"/>
          <w:left w:w="45" w:type="dxa"/>
          <w:bottom w:w="45" w:type="dxa"/>
          <w:right w:w="45" w:type="dxa"/>
        </w:tblCellMar>
        <w:tblLook w:val="04A0" w:firstRow="1" w:lastRow="0" w:firstColumn="1" w:lastColumn="0" w:noHBand="0" w:noVBand="1"/>
      </w:tblPr>
      <w:tblGrid>
        <w:gridCol w:w="3621"/>
        <w:gridCol w:w="1811"/>
        <w:gridCol w:w="1811"/>
        <w:gridCol w:w="1811"/>
      </w:tblGrid>
      <w:tr w:rsidR="00882BA1" w:rsidRPr="00882BA1" w14:paraId="75718A6D" w14:textId="77777777" w:rsidTr="00170B5B">
        <w:tc>
          <w:tcPr>
            <w:tcW w:w="200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71819B96"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Imię i nazwisko oceniającego</w:t>
            </w:r>
          </w:p>
        </w:tc>
        <w:tc>
          <w:tcPr>
            <w:tcW w:w="100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143ACB59"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Powiązanie NIP</w:t>
            </w:r>
          </w:p>
        </w:tc>
        <w:tc>
          <w:tcPr>
            <w:tcW w:w="100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2E97C091"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Powiązanie REGON</w:t>
            </w:r>
          </w:p>
        </w:tc>
        <w:tc>
          <w:tcPr>
            <w:tcW w:w="1000" w:type="pct"/>
            <w:tcBorders>
              <w:top w:val="single" w:sz="6" w:space="0" w:color="2A2A2A"/>
              <w:left w:val="single" w:sz="6" w:space="0" w:color="2A2A2A"/>
              <w:bottom w:val="single" w:sz="6" w:space="0" w:color="2A2A2A"/>
              <w:right w:val="single" w:sz="6" w:space="0" w:color="2A2A2A"/>
            </w:tcBorders>
            <w:shd w:val="clear" w:color="auto" w:fill="D3D3D3"/>
            <w:vAlign w:val="center"/>
            <w:hideMark/>
          </w:tcPr>
          <w:p w14:paraId="0EC34D1A" w14:textId="77777777" w:rsidR="00882BA1" w:rsidRPr="00882BA1" w:rsidRDefault="00882BA1" w:rsidP="00170B5B">
            <w:pPr>
              <w:jc w:val="center"/>
              <w:rPr>
                <w:rFonts w:ascii="Verdana" w:hAnsi="Verdana" w:cstheme="minorHAnsi"/>
                <w:b/>
                <w:bCs/>
                <w:highlight w:val="yellow"/>
              </w:rPr>
            </w:pPr>
            <w:r w:rsidRPr="00882BA1">
              <w:rPr>
                <w:rFonts w:ascii="Verdana" w:hAnsi="Verdana" w:cstheme="minorHAnsi"/>
                <w:b/>
                <w:bCs/>
                <w:highlight w:val="yellow"/>
              </w:rPr>
              <w:t>Powiązanie KRS</w:t>
            </w:r>
          </w:p>
        </w:tc>
      </w:tr>
      <w:tr w:rsidR="00882BA1" w:rsidRPr="00882BA1" w14:paraId="57B7DA40"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1FD86957" w14:textId="67262BAD"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4C4DFE41"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71FE0AC"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4CFB1740"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0E862F9E"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433CA796" w14:textId="5CFCACA0"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r w:rsidR="00882BA1" w:rsidRPr="00882BA1">
              <w:rPr>
                <w:rFonts w:ascii="Verdana" w:hAnsi="Verdana" w:cstheme="minorHAnsi"/>
                <w:sz w:val="16"/>
                <w:szCs w:val="16"/>
                <w:highlight w:val="yellow"/>
              </w:rPr>
              <w:t xml:space="preserve"> </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08F5F345"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5E82665F"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4B9E2F37"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5D508B6E"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4CDD83AF" w14:textId="2DB6A6C5"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911AEC2"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66A2EAD"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128D99C3"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03D6715E"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7601E0A3" w14:textId="3DCE4228"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4113B9B6"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CC8558F"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1C870BA5"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689427E3"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54C7CE02" w14:textId="228976B5"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1036F8AC"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7EE9F13"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08596569"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70444620"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16CB18E4" w14:textId="33EF7E0C"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0886AC1D"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31857A60"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8B4844C"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44D0F30E"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064336C2" w14:textId="227238E8"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5B987123"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0239428E"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9BAF835"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1BCBC394"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1F093CD9" w14:textId="372519B3"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407025BA"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96422B2"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0193BD24"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6BD4C802"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731AD2C4" w14:textId="24E62FB6"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71491EA"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1B2EA509"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677E1ABE"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3DE57BAC"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5D09DE86" w14:textId="15754829"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5EAAA6CD"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53CDE46F"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1CC147A0"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5A6D4AAF"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27C65851" w14:textId="175AE7A4"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7F36E54D"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7807BEEB"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5C3438A0"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4D603463"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2DD6FF61" w14:textId="1B188960"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C1003FB"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7D75828E"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01E81A4"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r w:rsidR="00882BA1" w:rsidRPr="00882BA1" w14:paraId="3EB70176" w14:textId="77777777" w:rsidTr="00170B5B">
        <w:tc>
          <w:tcPr>
            <w:tcW w:w="0" w:type="auto"/>
            <w:tcBorders>
              <w:top w:val="single" w:sz="6" w:space="0" w:color="2A2A2A"/>
              <w:left w:val="single" w:sz="6" w:space="0" w:color="2A2A2A"/>
              <w:bottom w:val="single" w:sz="6" w:space="0" w:color="2A2A2A"/>
              <w:right w:val="single" w:sz="6" w:space="0" w:color="2A2A2A"/>
            </w:tcBorders>
            <w:vAlign w:val="center"/>
            <w:hideMark/>
          </w:tcPr>
          <w:p w14:paraId="7EC6A290" w14:textId="2BDAB25D" w:rsidR="00882BA1" w:rsidRPr="00882BA1" w:rsidRDefault="00F21A99" w:rsidP="00170B5B">
            <w:pPr>
              <w:rPr>
                <w:rFonts w:ascii="Verdana" w:hAnsi="Verdana" w:cstheme="minorHAnsi"/>
                <w:sz w:val="16"/>
                <w:szCs w:val="16"/>
                <w:highlight w:val="yellow"/>
              </w:rPr>
            </w:pPr>
            <w:r>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5575E08"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23BF2C27"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c>
          <w:tcPr>
            <w:tcW w:w="0" w:type="auto"/>
            <w:tcBorders>
              <w:top w:val="single" w:sz="6" w:space="0" w:color="2A2A2A"/>
              <w:left w:val="single" w:sz="6" w:space="0" w:color="2A2A2A"/>
              <w:bottom w:val="single" w:sz="6" w:space="0" w:color="2A2A2A"/>
              <w:right w:val="single" w:sz="6" w:space="0" w:color="2A2A2A"/>
            </w:tcBorders>
            <w:vAlign w:val="center"/>
            <w:hideMark/>
          </w:tcPr>
          <w:p w14:paraId="780DA670" w14:textId="77777777" w:rsidR="00882BA1" w:rsidRPr="00882BA1" w:rsidRDefault="00882BA1" w:rsidP="00170B5B">
            <w:pPr>
              <w:jc w:val="center"/>
              <w:rPr>
                <w:rFonts w:ascii="Verdana" w:hAnsi="Verdana" w:cstheme="minorHAnsi"/>
                <w:sz w:val="16"/>
                <w:szCs w:val="16"/>
                <w:highlight w:val="yellow"/>
              </w:rPr>
            </w:pPr>
            <w:r w:rsidRPr="00882BA1">
              <w:rPr>
                <w:rFonts w:ascii="Verdana" w:hAnsi="Verdana" w:cstheme="minorHAnsi"/>
                <w:sz w:val="16"/>
                <w:szCs w:val="16"/>
                <w:highlight w:val="yellow"/>
              </w:rPr>
              <w:t>-</w:t>
            </w:r>
          </w:p>
        </w:tc>
      </w:tr>
    </w:tbl>
    <w:p w14:paraId="678F1402" w14:textId="5F39B50A" w:rsidR="00D70772" w:rsidRPr="009B5F22" w:rsidRDefault="00882BA1" w:rsidP="00D70772">
      <w:pPr>
        <w:rPr>
          <w:rFonts w:ascii="Verdana" w:hAnsi="Verdana" w:cstheme="minorHAnsi"/>
        </w:rPr>
      </w:pPr>
      <w:r w:rsidRPr="00882BA1">
        <w:rPr>
          <w:rFonts w:ascii="Verdana" w:hAnsi="Verdana" w:cstheme="minorHAnsi"/>
          <w:sz w:val="16"/>
          <w:szCs w:val="16"/>
          <w:highlight w:val="yellow"/>
        </w:rPr>
        <w:br/>
      </w:r>
      <w:r w:rsidRPr="00882BA1">
        <w:rPr>
          <w:rFonts w:ascii="Verdana" w:hAnsi="Verdana" w:cstheme="minorHAnsi"/>
          <w:highlight w:val="yellow"/>
        </w:rPr>
        <w:br/>
        <w:t>........................................................................................</w:t>
      </w:r>
      <w:r w:rsidRPr="00882BA1">
        <w:rPr>
          <w:rFonts w:ascii="Verdana" w:hAnsi="Verdana" w:cstheme="minorHAnsi"/>
          <w:highlight w:val="yellow"/>
        </w:rPr>
        <w:br/>
        <w:t>podpis osoby upoważnionej do weryfikacji</w:t>
      </w:r>
      <w:r w:rsidRPr="00882BA1">
        <w:rPr>
          <w:rFonts w:ascii="Verdana" w:hAnsi="Verdana" w:cstheme="minorHAnsi"/>
        </w:rPr>
        <w:t xml:space="preserve"> </w:t>
      </w:r>
    </w:p>
    <w:p w14:paraId="76FF6F22" w14:textId="77777777" w:rsidR="00D70772" w:rsidRPr="009B5F22" w:rsidRDefault="00D70772" w:rsidP="00D70772">
      <w:pPr>
        <w:rPr>
          <w:rFonts w:ascii="Verdana" w:hAnsi="Verdana" w:cstheme="minorHAnsi"/>
          <w:lang w:eastAsia="pl-PL"/>
        </w:rPr>
      </w:pPr>
    </w:p>
    <w:p w14:paraId="1C645207" w14:textId="77777777" w:rsidR="00D36C86" w:rsidRPr="00D70772" w:rsidRDefault="00987518" w:rsidP="00CF6F21">
      <w:pPr>
        <w:pStyle w:val="Nagwek2"/>
        <w:jc w:val="center"/>
        <w:rPr>
          <w:strike/>
          <w:highlight w:val="yellow"/>
        </w:rPr>
      </w:pPr>
      <w:r w:rsidRPr="009B5F22">
        <w:rPr>
          <w:b w:val="0"/>
          <w:bCs w:val="0"/>
          <w:sz w:val="22"/>
          <w:szCs w:val="22"/>
        </w:rPr>
        <w:br w:type="page"/>
      </w:r>
      <w:bookmarkStart w:id="12" w:name="_Hlk93247917"/>
      <w:r w:rsidR="00D36C86" w:rsidRPr="00D70772">
        <w:rPr>
          <w:strike/>
          <w:highlight w:val="yellow"/>
        </w:rPr>
        <w:lastRenderedPageBreak/>
        <w:t>Załącznik 4 do Procedury -  Karta Ustalenie zachowania warunków przewidzianych w przepisach prawa w procedurze oceny i wyboru operacji oraz ustalaniu kwoty wsparcia</w:t>
      </w:r>
      <w:bookmarkEnd w:id="12"/>
    </w:p>
    <w:p w14:paraId="4FAB99AE" w14:textId="77777777" w:rsidR="00D36C86" w:rsidRPr="00D70772" w:rsidRDefault="00D36C86" w:rsidP="00D36C86">
      <w:pPr>
        <w:spacing w:after="0" w:line="240" w:lineRule="auto"/>
        <w:jc w:val="center"/>
        <w:rPr>
          <w:rFonts w:ascii="Times New Roman" w:hAnsi="Times New Roman" w:cs="Times New Roman"/>
          <w:b/>
          <w:strike/>
          <w:highlight w:val="yellow"/>
          <w:lang w:eastAsia="pl-PL"/>
        </w:rPr>
      </w:pPr>
    </w:p>
    <w:p w14:paraId="05337877" w14:textId="77777777" w:rsidR="00D36C86" w:rsidRPr="00D70772" w:rsidRDefault="00D36C86" w:rsidP="00D36C86">
      <w:pPr>
        <w:spacing w:after="0" w:line="240" w:lineRule="auto"/>
        <w:jc w:val="center"/>
        <w:rPr>
          <w:rFonts w:ascii="Times New Roman" w:hAnsi="Times New Roman" w:cs="Times New Roman"/>
          <w:b/>
          <w:strike/>
          <w:sz w:val="24"/>
          <w:szCs w:val="24"/>
          <w:highlight w:val="yellow"/>
          <w:lang w:eastAsia="pl-PL"/>
        </w:rPr>
      </w:pPr>
      <w:r w:rsidRPr="00D70772">
        <w:rPr>
          <w:rFonts w:ascii="Times New Roman" w:hAnsi="Times New Roman" w:cs="Times New Roman"/>
          <w:b/>
          <w:strike/>
          <w:sz w:val="24"/>
          <w:szCs w:val="24"/>
          <w:highlight w:val="yellow"/>
          <w:lang w:eastAsia="pl-PL"/>
        </w:rPr>
        <w:t xml:space="preserve">Ustalenie zachowania warunków przewidzianych w przepisach prawa </w:t>
      </w:r>
    </w:p>
    <w:p w14:paraId="22A10EF3" w14:textId="77777777" w:rsidR="00D36C86" w:rsidRPr="00D70772" w:rsidRDefault="00D36C86" w:rsidP="00D36C86">
      <w:pPr>
        <w:spacing w:after="0" w:line="240" w:lineRule="auto"/>
        <w:jc w:val="center"/>
        <w:rPr>
          <w:rFonts w:ascii="Times New Roman" w:hAnsi="Times New Roman" w:cs="Times New Roman"/>
          <w:b/>
          <w:strike/>
          <w:sz w:val="24"/>
          <w:szCs w:val="24"/>
          <w:highlight w:val="yellow"/>
          <w:lang w:eastAsia="pl-PL"/>
        </w:rPr>
      </w:pPr>
      <w:r w:rsidRPr="00D70772">
        <w:rPr>
          <w:rFonts w:ascii="Times New Roman" w:hAnsi="Times New Roman" w:cs="Times New Roman"/>
          <w:b/>
          <w:strike/>
          <w:sz w:val="24"/>
          <w:szCs w:val="24"/>
          <w:highlight w:val="yellow"/>
          <w:lang w:eastAsia="pl-PL"/>
        </w:rPr>
        <w:t>w procedurze oceny i wyboru operacji oraz ustalaniu kwoty wsparcia</w:t>
      </w:r>
    </w:p>
    <w:p w14:paraId="17C75014" w14:textId="77777777" w:rsidR="00D36C86" w:rsidRPr="00D70772" w:rsidRDefault="00D36C86" w:rsidP="00D36C86">
      <w:pPr>
        <w:spacing w:after="0" w:line="240" w:lineRule="auto"/>
        <w:rPr>
          <w:rFonts w:ascii="Times New Roman" w:hAnsi="Times New Roman" w:cs="Times New Roman"/>
          <w:b/>
          <w:strike/>
          <w:highlight w:val="yellow"/>
          <w:lang w:eastAsia="pl-PL"/>
        </w:rPr>
      </w:pPr>
    </w:p>
    <w:p w14:paraId="5457D3E6" w14:textId="77777777" w:rsidR="00D36C86" w:rsidRPr="00D70772" w:rsidRDefault="00D36C86" w:rsidP="00D36C86">
      <w:pPr>
        <w:spacing w:after="0" w:line="240" w:lineRule="auto"/>
        <w:rPr>
          <w:rFonts w:ascii="Times New Roman" w:hAnsi="Times New Roman" w:cs="Times New Roman"/>
          <w:strike/>
          <w:highlight w:val="yellow"/>
          <w:lang w:eastAsia="pl-PL"/>
        </w:rPr>
      </w:pPr>
      <w:r w:rsidRPr="00D70772">
        <w:rPr>
          <w:rFonts w:ascii="Times New Roman" w:hAnsi="Times New Roman" w:cs="Times New Roman"/>
          <w:b/>
          <w:strike/>
          <w:highlight w:val="yellow"/>
          <w:lang w:eastAsia="pl-PL"/>
        </w:rPr>
        <w:t xml:space="preserve">Nr wniosku, data wpływu: </w:t>
      </w:r>
      <w:r w:rsidRPr="00D70772">
        <w:rPr>
          <w:rFonts w:ascii="Times New Roman" w:hAnsi="Times New Roman" w:cs="Times New Roman"/>
          <w:strike/>
          <w:highlight w:val="yellow"/>
          <w:lang w:eastAsia="pl-PL"/>
        </w:rPr>
        <w:t>..................</w:t>
      </w:r>
    </w:p>
    <w:p w14:paraId="48690714" w14:textId="77777777" w:rsidR="00D36C86" w:rsidRPr="00D70772" w:rsidRDefault="00D36C86" w:rsidP="00D36C86">
      <w:pPr>
        <w:spacing w:after="0" w:line="240" w:lineRule="auto"/>
        <w:rPr>
          <w:rFonts w:ascii="Times New Roman" w:hAnsi="Times New Roman" w:cs="Times New Roman"/>
          <w:b/>
          <w:strike/>
          <w:highlight w:val="yellow"/>
          <w:lang w:eastAsia="pl-PL"/>
        </w:rPr>
      </w:pPr>
      <w:r w:rsidRPr="00D70772">
        <w:rPr>
          <w:rFonts w:ascii="Times New Roman" w:hAnsi="Times New Roman" w:cs="Times New Roman"/>
          <w:b/>
          <w:strike/>
          <w:highlight w:val="yellow"/>
          <w:lang w:eastAsia="pl-PL"/>
        </w:rPr>
        <w:t xml:space="preserve">Tytuł operacji: </w:t>
      </w:r>
      <w:r w:rsidRPr="00D70772">
        <w:rPr>
          <w:rFonts w:ascii="Times New Roman" w:hAnsi="Times New Roman" w:cs="Times New Roman"/>
          <w:strike/>
          <w:highlight w:val="yellow"/>
          <w:lang w:eastAsia="pl-PL"/>
        </w:rPr>
        <w:t>......................................</w:t>
      </w:r>
    </w:p>
    <w:p w14:paraId="00417305" w14:textId="77777777" w:rsidR="00D36C86" w:rsidRPr="00D70772" w:rsidRDefault="00D36C86" w:rsidP="00D36C86">
      <w:pPr>
        <w:spacing w:after="0" w:line="240" w:lineRule="auto"/>
        <w:rPr>
          <w:rFonts w:ascii="Times New Roman" w:hAnsi="Times New Roman" w:cs="Times New Roman"/>
          <w:b/>
          <w:strike/>
          <w:highlight w:val="yellow"/>
          <w:lang w:eastAsia="pl-PL"/>
        </w:rPr>
      </w:pPr>
      <w:r w:rsidRPr="00D70772">
        <w:rPr>
          <w:rFonts w:ascii="Times New Roman" w:hAnsi="Times New Roman" w:cs="Times New Roman"/>
          <w:b/>
          <w:strike/>
          <w:highlight w:val="yellow"/>
          <w:lang w:eastAsia="pl-PL"/>
        </w:rPr>
        <w:t xml:space="preserve">Wnioskodawca: </w:t>
      </w:r>
      <w:r w:rsidRPr="00D70772">
        <w:rPr>
          <w:rFonts w:ascii="Times New Roman" w:hAnsi="Times New Roman" w:cs="Times New Roman"/>
          <w:strike/>
          <w:highlight w:val="yellow"/>
          <w:lang w:eastAsia="pl-PL"/>
        </w:rPr>
        <w:t>....................................</w:t>
      </w:r>
    </w:p>
    <w:p w14:paraId="69E637BE" w14:textId="77777777" w:rsidR="00D36C86" w:rsidRPr="00D70772" w:rsidRDefault="00D36C86" w:rsidP="00D36C86">
      <w:pPr>
        <w:spacing w:after="0" w:line="240" w:lineRule="auto"/>
        <w:rPr>
          <w:rFonts w:ascii="Times New Roman" w:hAnsi="Times New Roman" w:cs="Times New Roman"/>
          <w:b/>
          <w:strike/>
          <w:highlight w:val="yellow"/>
          <w:lang w:eastAsia="pl-PL"/>
        </w:rPr>
      </w:pPr>
      <w:r w:rsidRPr="00D70772">
        <w:rPr>
          <w:rFonts w:ascii="Times New Roman" w:hAnsi="Times New Roman" w:cs="Times New Roman"/>
          <w:b/>
          <w:strike/>
          <w:highlight w:val="yellow"/>
          <w:lang w:eastAsia="pl-PL"/>
        </w:rPr>
        <w:t xml:space="preserve">Adres Wnioskodawcy: </w:t>
      </w:r>
      <w:r w:rsidRPr="00D70772">
        <w:rPr>
          <w:rFonts w:ascii="Times New Roman" w:hAnsi="Times New Roman" w:cs="Times New Roman"/>
          <w:strike/>
          <w:highlight w:val="yellow"/>
          <w:lang w:eastAsia="pl-PL"/>
        </w:rPr>
        <w:t>.........................</w:t>
      </w:r>
    </w:p>
    <w:p w14:paraId="3FF56551" w14:textId="77777777" w:rsidR="00D36C86" w:rsidRPr="00D70772" w:rsidRDefault="00D36C86" w:rsidP="00D36C86">
      <w:pPr>
        <w:spacing w:after="0" w:line="240" w:lineRule="auto"/>
        <w:rPr>
          <w:rFonts w:ascii="Times New Roman" w:hAnsi="Times New Roman" w:cs="Times New Roman"/>
          <w:b/>
          <w:strike/>
          <w:sz w:val="6"/>
          <w:szCs w:val="6"/>
          <w:highlight w:val="yellow"/>
          <w:lang w:eastAsia="pl-PL"/>
        </w:rPr>
      </w:pPr>
    </w:p>
    <w:tbl>
      <w:tblPr>
        <w:tblW w:w="1105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
        <w:gridCol w:w="2127"/>
        <w:gridCol w:w="1418"/>
        <w:gridCol w:w="1559"/>
        <w:gridCol w:w="2126"/>
        <w:gridCol w:w="1985"/>
        <w:gridCol w:w="1417"/>
      </w:tblGrid>
      <w:tr w:rsidR="00D36C86" w:rsidRPr="00D70772" w14:paraId="2DA38FFD" w14:textId="77777777" w:rsidTr="001065E1">
        <w:trPr>
          <w:trHeight w:val="1140"/>
        </w:trPr>
        <w:tc>
          <w:tcPr>
            <w:tcW w:w="425" w:type="dxa"/>
            <w:shd w:val="clear" w:color="auto" w:fill="EEECE1"/>
            <w:noWrap/>
            <w:vAlign w:val="center"/>
            <w:hideMark/>
          </w:tcPr>
          <w:p w14:paraId="443CAEDD"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Lp.</w:t>
            </w:r>
          </w:p>
        </w:tc>
        <w:tc>
          <w:tcPr>
            <w:tcW w:w="2127" w:type="dxa"/>
            <w:shd w:val="clear" w:color="auto" w:fill="EEECE1"/>
            <w:noWrap/>
            <w:vAlign w:val="center"/>
            <w:hideMark/>
          </w:tcPr>
          <w:p w14:paraId="670D3757"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*Imię i nazwisko członka Rady</w:t>
            </w:r>
          </w:p>
          <w:p w14:paraId="0110E365"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 xml:space="preserve">biorącego udział w procedurze oceny i wyboru operacji oraz ustalenia kwoty wsparcia </w:t>
            </w:r>
          </w:p>
        </w:tc>
        <w:tc>
          <w:tcPr>
            <w:tcW w:w="1418" w:type="dxa"/>
            <w:shd w:val="clear" w:color="auto" w:fill="EEECE1"/>
            <w:noWrap/>
            <w:vAlign w:val="center"/>
            <w:hideMark/>
          </w:tcPr>
          <w:p w14:paraId="7FF0448C" w14:textId="77777777" w:rsidR="00D36C86" w:rsidRPr="00D70772" w:rsidRDefault="00D36C86" w:rsidP="001065E1">
            <w:pPr>
              <w:spacing w:after="120" w:line="240" w:lineRule="auto"/>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Reprezentowany sektor</w:t>
            </w:r>
          </w:p>
          <w:p w14:paraId="3F82AB2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(publiczny / gospodarczy /  społeczny)</w:t>
            </w:r>
          </w:p>
        </w:tc>
        <w:tc>
          <w:tcPr>
            <w:tcW w:w="1559" w:type="dxa"/>
            <w:shd w:val="clear" w:color="auto" w:fill="EEECE1"/>
            <w:vAlign w:val="center"/>
            <w:hideMark/>
          </w:tcPr>
          <w:p w14:paraId="12ED5CD4"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Czy zachodzą okoliczności o których mowa w punktach 1-6 Deklaracji bezstronności w procesie wyboru operacji oraz ustalenia kwoty wsparcia</w:t>
            </w:r>
          </w:p>
          <w:p w14:paraId="370EDA14"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(uzupełnić gdy "TAK")</w:t>
            </w:r>
          </w:p>
        </w:tc>
        <w:tc>
          <w:tcPr>
            <w:tcW w:w="2126" w:type="dxa"/>
            <w:shd w:val="clear" w:color="auto" w:fill="EEECE1"/>
            <w:vAlign w:val="center"/>
            <w:hideMark/>
          </w:tcPr>
          <w:p w14:paraId="4FD0F96C"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Członek został wyłączony z procedury oceny operacji i wyboru operacji oraz ustalenia kwoty wsparcia z uwagi na art.</w:t>
            </w:r>
            <w:r w:rsidRPr="00D70772">
              <w:rPr>
                <w:strike/>
                <w:sz w:val="18"/>
                <w:szCs w:val="18"/>
                <w:highlight w:val="yellow"/>
              </w:rPr>
              <w:t xml:space="preserve"> </w:t>
            </w:r>
            <w:r w:rsidRPr="00D70772">
              <w:rPr>
                <w:rFonts w:ascii="Times New Roman" w:hAnsi="Times New Roman" w:cs="Times New Roman"/>
                <w:strike/>
                <w:color w:val="000000"/>
                <w:sz w:val="18"/>
                <w:szCs w:val="18"/>
                <w:highlight w:val="yellow"/>
                <w:lang w:eastAsia="pl-PL"/>
              </w:rPr>
              <w:t>32 ust. 2 lit. b rozporządzenia nr 1303/2013 dotyczący oceny czy władze publiczne, ani żadna pojedyncza grupa interesu, nie będzie mieć więcej niż 49% praw głosu w podejmowaniu decyzji przez Radę.</w:t>
            </w:r>
          </w:p>
          <w:p w14:paraId="1EFD7B01"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(uzupełnić gdy "TAK")</w:t>
            </w:r>
          </w:p>
        </w:tc>
        <w:tc>
          <w:tcPr>
            <w:tcW w:w="1985" w:type="dxa"/>
            <w:shd w:val="clear" w:color="auto" w:fill="EEECE1"/>
          </w:tcPr>
          <w:p w14:paraId="7D6495E0"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p>
          <w:p w14:paraId="16D69B47"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 xml:space="preserve">Członek został wyłączony z procedury oceny operacji i wyboru operacji oraz ustalenia kwoty wsparcia z uwagi na art. 34 ust. 3 lit. b rozporządzenia nr 1303/2013 </w:t>
            </w:r>
          </w:p>
          <w:p w14:paraId="420FB1A8"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weryfikację, czy zachodzić będzie sytuacja, że co najmniej 50 % głosów w decyzjach dotyczących wyboru pochodzi od partnerów niebędących instytucjami publicznym</w:t>
            </w:r>
          </w:p>
          <w:p w14:paraId="6F1F6314"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(uzupełnić gdy "TAK")</w:t>
            </w:r>
          </w:p>
        </w:tc>
        <w:tc>
          <w:tcPr>
            <w:tcW w:w="1417" w:type="dxa"/>
            <w:shd w:val="clear" w:color="auto" w:fill="EEECE1"/>
            <w:vAlign w:val="center"/>
          </w:tcPr>
          <w:p w14:paraId="2228E96F"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Członek został dopuszczony do procedury oceny wniosku</w:t>
            </w:r>
          </w:p>
          <w:p w14:paraId="169001D9" w14:textId="77777777" w:rsidR="00D36C86" w:rsidRPr="00D70772" w:rsidRDefault="00D36C86" w:rsidP="001065E1">
            <w:pPr>
              <w:spacing w:after="0" w:line="240" w:lineRule="auto"/>
              <w:jc w:val="center"/>
              <w:rPr>
                <w:rFonts w:ascii="Times New Roman" w:hAnsi="Times New Roman" w:cs="Times New Roman"/>
                <w:strike/>
                <w:color w:val="000000"/>
                <w:sz w:val="18"/>
                <w:szCs w:val="18"/>
                <w:highlight w:val="yellow"/>
                <w:lang w:eastAsia="pl-PL"/>
              </w:rPr>
            </w:pPr>
            <w:r w:rsidRPr="00D70772">
              <w:rPr>
                <w:rFonts w:ascii="Times New Roman" w:hAnsi="Times New Roman" w:cs="Times New Roman"/>
                <w:strike/>
                <w:color w:val="000000"/>
                <w:sz w:val="18"/>
                <w:szCs w:val="18"/>
                <w:highlight w:val="yellow"/>
                <w:lang w:eastAsia="pl-PL"/>
              </w:rPr>
              <w:t>( „TAK” lub „NIE”)</w:t>
            </w:r>
          </w:p>
        </w:tc>
      </w:tr>
      <w:tr w:rsidR="00D36C86" w:rsidRPr="00D70772" w14:paraId="70661D59" w14:textId="77777777" w:rsidTr="001065E1">
        <w:trPr>
          <w:trHeight w:val="300"/>
        </w:trPr>
        <w:tc>
          <w:tcPr>
            <w:tcW w:w="425" w:type="dxa"/>
            <w:shd w:val="clear" w:color="auto" w:fill="auto"/>
            <w:vAlign w:val="center"/>
          </w:tcPr>
          <w:p w14:paraId="76D7B28D"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w:t>
            </w:r>
          </w:p>
        </w:tc>
        <w:tc>
          <w:tcPr>
            <w:tcW w:w="2127" w:type="dxa"/>
            <w:shd w:val="clear" w:color="auto" w:fill="auto"/>
            <w:vAlign w:val="center"/>
          </w:tcPr>
          <w:p w14:paraId="4BE9BCAA" w14:textId="77777777" w:rsidR="00D36C86" w:rsidRPr="00D70772" w:rsidRDefault="00D36C86" w:rsidP="001065E1">
            <w:pPr>
              <w:spacing w:after="0" w:line="240" w:lineRule="auto"/>
              <w:rPr>
                <w:rFonts w:ascii="Times New Roman" w:hAnsi="Times New Roman" w:cs="Times New Roman"/>
                <w:b/>
                <w:strike/>
                <w:color w:val="000000"/>
                <w:sz w:val="18"/>
                <w:szCs w:val="18"/>
                <w:highlight w:val="yellow"/>
                <w:lang w:eastAsia="pl-PL"/>
              </w:rPr>
            </w:pPr>
          </w:p>
        </w:tc>
        <w:tc>
          <w:tcPr>
            <w:tcW w:w="1418" w:type="dxa"/>
            <w:shd w:val="clear" w:color="auto" w:fill="auto"/>
            <w:vAlign w:val="center"/>
          </w:tcPr>
          <w:p w14:paraId="60F79FE5"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16BE01BD"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12557892"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73FF2266"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1DD78716"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54604F41" w14:textId="77777777" w:rsidTr="001065E1">
        <w:trPr>
          <w:trHeight w:val="300"/>
        </w:trPr>
        <w:tc>
          <w:tcPr>
            <w:tcW w:w="425" w:type="dxa"/>
            <w:shd w:val="clear" w:color="auto" w:fill="auto"/>
            <w:vAlign w:val="center"/>
          </w:tcPr>
          <w:p w14:paraId="1880CEAE"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2</w:t>
            </w:r>
          </w:p>
        </w:tc>
        <w:tc>
          <w:tcPr>
            <w:tcW w:w="2127" w:type="dxa"/>
            <w:shd w:val="clear" w:color="auto" w:fill="auto"/>
            <w:vAlign w:val="center"/>
          </w:tcPr>
          <w:p w14:paraId="208599B1"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4065E2C8"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1FB9F77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3C5642ED"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545263A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77C4CFAE"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10BC1629" w14:textId="77777777" w:rsidTr="001065E1">
        <w:trPr>
          <w:trHeight w:val="300"/>
        </w:trPr>
        <w:tc>
          <w:tcPr>
            <w:tcW w:w="425" w:type="dxa"/>
            <w:shd w:val="clear" w:color="auto" w:fill="auto"/>
            <w:vAlign w:val="center"/>
          </w:tcPr>
          <w:p w14:paraId="0DCD52FF"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3</w:t>
            </w:r>
          </w:p>
        </w:tc>
        <w:tc>
          <w:tcPr>
            <w:tcW w:w="2127" w:type="dxa"/>
            <w:shd w:val="clear" w:color="auto" w:fill="auto"/>
            <w:vAlign w:val="center"/>
          </w:tcPr>
          <w:p w14:paraId="18F5C712"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27E2CD7D"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42F206F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5A02AB77"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3378DDB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3EDF1F2F"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64FF30FB" w14:textId="77777777" w:rsidTr="001065E1">
        <w:trPr>
          <w:trHeight w:val="300"/>
        </w:trPr>
        <w:tc>
          <w:tcPr>
            <w:tcW w:w="425" w:type="dxa"/>
            <w:shd w:val="clear" w:color="auto" w:fill="auto"/>
            <w:vAlign w:val="center"/>
          </w:tcPr>
          <w:p w14:paraId="1AAACC55"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4</w:t>
            </w:r>
          </w:p>
        </w:tc>
        <w:tc>
          <w:tcPr>
            <w:tcW w:w="2127" w:type="dxa"/>
            <w:shd w:val="clear" w:color="auto" w:fill="auto"/>
            <w:vAlign w:val="center"/>
          </w:tcPr>
          <w:p w14:paraId="256D9D84"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bottom"/>
          </w:tcPr>
          <w:p w14:paraId="7940931D"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3D58A84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0D3CCFF7"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7102E93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17BA669C"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0B7DEC7A" w14:textId="77777777" w:rsidTr="001065E1">
        <w:trPr>
          <w:trHeight w:val="300"/>
        </w:trPr>
        <w:tc>
          <w:tcPr>
            <w:tcW w:w="425" w:type="dxa"/>
            <w:shd w:val="clear" w:color="auto" w:fill="auto"/>
            <w:vAlign w:val="center"/>
          </w:tcPr>
          <w:p w14:paraId="2D0703DF"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5</w:t>
            </w:r>
          </w:p>
        </w:tc>
        <w:tc>
          <w:tcPr>
            <w:tcW w:w="2127" w:type="dxa"/>
            <w:shd w:val="clear" w:color="auto" w:fill="auto"/>
            <w:vAlign w:val="center"/>
          </w:tcPr>
          <w:p w14:paraId="012C5111"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1C2E9E7E"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43830CC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158E452A"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0E0018A7"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34BE8194"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357CB8E5" w14:textId="77777777" w:rsidTr="001065E1">
        <w:trPr>
          <w:trHeight w:val="300"/>
        </w:trPr>
        <w:tc>
          <w:tcPr>
            <w:tcW w:w="425" w:type="dxa"/>
            <w:shd w:val="clear" w:color="auto" w:fill="auto"/>
            <w:vAlign w:val="center"/>
          </w:tcPr>
          <w:p w14:paraId="78E5B266"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6</w:t>
            </w:r>
          </w:p>
        </w:tc>
        <w:tc>
          <w:tcPr>
            <w:tcW w:w="2127" w:type="dxa"/>
            <w:shd w:val="clear" w:color="auto" w:fill="auto"/>
            <w:vAlign w:val="center"/>
          </w:tcPr>
          <w:p w14:paraId="1EF9E818"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7449B011"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49F463BA"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3FA2B19C"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5F847BBF"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788C329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55310C7E" w14:textId="77777777" w:rsidTr="001065E1">
        <w:trPr>
          <w:trHeight w:val="300"/>
        </w:trPr>
        <w:tc>
          <w:tcPr>
            <w:tcW w:w="425" w:type="dxa"/>
            <w:shd w:val="clear" w:color="auto" w:fill="auto"/>
            <w:vAlign w:val="center"/>
          </w:tcPr>
          <w:p w14:paraId="0CCE0954"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7</w:t>
            </w:r>
          </w:p>
        </w:tc>
        <w:tc>
          <w:tcPr>
            <w:tcW w:w="2127" w:type="dxa"/>
            <w:shd w:val="clear" w:color="auto" w:fill="auto"/>
            <w:vAlign w:val="center"/>
          </w:tcPr>
          <w:p w14:paraId="574890B7" w14:textId="77777777" w:rsidR="00D36C86" w:rsidRPr="00D70772" w:rsidRDefault="00D36C86" w:rsidP="001065E1">
            <w:pPr>
              <w:spacing w:after="0" w:line="240" w:lineRule="auto"/>
              <w:rPr>
                <w:rFonts w:ascii="Times New Roman" w:hAnsi="Times New Roman" w:cs="Times New Roman"/>
                <w:b/>
                <w:strike/>
                <w:color w:val="000000"/>
                <w:sz w:val="18"/>
                <w:szCs w:val="18"/>
                <w:highlight w:val="yellow"/>
                <w:lang w:eastAsia="pl-PL"/>
              </w:rPr>
            </w:pPr>
          </w:p>
        </w:tc>
        <w:tc>
          <w:tcPr>
            <w:tcW w:w="1418" w:type="dxa"/>
            <w:shd w:val="clear" w:color="auto" w:fill="auto"/>
            <w:vAlign w:val="center"/>
            <w:hideMark/>
          </w:tcPr>
          <w:p w14:paraId="15E494F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7D33DBC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4983AB3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5B4C97A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2461C0E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2C36C934" w14:textId="77777777" w:rsidTr="001065E1">
        <w:trPr>
          <w:trHeight w:val="300"/>
        </w:trPr>
        <w:tc>
          <w:tcPr>
            <w:tcW w:w="425" w:type="dxa"/>
            <w:shd w:val="clear" w:color="auto" w:fill="auto"/>
            <w:vAlign w:val="center"/>
          </w:tcPr>
          <w:p w14:paraId="55B923AD"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8</w:t>
            </w:r>
          </w:p>
        </w:tc>
        <w:tc>
          <w:tcPr>
            <w:tcW w:w="2127" w:type="dxa"/>
            <w:shd w:val="clear" w:color="auto" w:fill="auto"/>
            <w:vAlign w:val="center"/>
          </w:tcPr>
          <w:p w14:paraId="3A9A7EE3"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5402988A"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tcPr>
          <w:p w14:paraId="02A2CA51"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tcPr>
          <w:p w14:paraId="3A383348"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1914314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36B3D673"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789064E4" w14:textId="77777777" w:rsidTr="001065E1">
        <w:trPr>
          <w:trHeight w:val="300"/>
        </w:trPr>
        <w:tc>
          <w:tcPr>
            <w:tcW w:w="425" w:type="dxa"/>
            <w:shd w:val="clear" w:color="auto" w:fill="auto"/>
            <w:vAlign w:val="center"/>
          </w:tcPr>
          <w:p w14:paraId="4CD1980C"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9</w:t>
            </w:r>
          </w:p>
        </w:tc>
        <w:tc>
          <w:tcPr>
            <w:tcW w:w="2127" w:type="dxa"/>
            <w:shd w:val="clear" w:color="auto" w:fill="auto"/>
            <w:vAlign w:val="center"/>
          </w:tcPr>
          <w:p w14:paraId="1FC2DB21" w14:textId="77777777" w:rsidR="00D36C86" w:rsidRPr="00D70772" w:rsidRDefault="00D36C86" w:rsidP="001065E1">
            <w:pPr>
              <w:spacing w:after="0" w:line="240" w:lineRule="auto"/>
              <w:rPr>
                <w:rFonts w:ascii="Times New Roman" w:hAnsi="Times New Roman" w:cs="Times New Roman"/>
                <w:b/>
                <w:strike/>
                <w:color w:val="000000"/>
                <w:sz w:val="18"/>
                <w:szCs w:val="18"/>
                <w:highlight w:val="yellow"/>
                <w:lang w:eastAsia="pl-PL"/>
              </w:rPr>
            </w:pPr>
          </w:p>
        </w:tc>
        <w:tc>
          <w:tcPr>
            <w:tcW w:w="1418" w:type="dxa"/>
            <w:shd w:val="clear" w:color="auto" w:fill="auto"/>
            <w:vAlign w:val="center"/>
            <w:hideMark/>
          </w:tcPr>
          <w:p w14:paraId="115D4181"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41A6B466"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3363924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0DEFBD36"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413A670E"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3F4F09D4" w14:textId="77777777" w:rsidTr="001065E1">
        <w:trPr>
          <w:trHeight w:val="300"/>
        </w:trPr>
        <w:tc>
          <w:tcPr>
            <w:tcW w:w="425" w:type="dxa"/>
            <w:shd w:val="clear" w:color="auto" w:fill="auto"/>
            <w:vAlign w:val="center"/>
          </w:tcPr>
          <w:p w14:paraId="567B72BE"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10</w:t>
            </w:r>
          </w:p>
        </w:tc>
        <w:tc>
          <w:tcPr>
            <w:tcW w:w="2127" w:type="dxa"/>
            <w:shd w:val="clear" w:color="auto" w:fill="auto"/>
            <w:vAlign w:val="center"/>
          </w:tcPr>
          <w:p w14:paraId="58EDBCDC"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33733BF5"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66CFFF64"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548593EA"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23886A2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435C199A"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2A1294D6" w14:textId="77777777" w:rsidTr="001065E1">
        <w:trPr>
          <w:trHeight w:val="300"/>
        </w:trPr>
        <w:tc>
          <w:tcPr>
            <w:tcW w:w="425" w:type="dxa"/>
            <w:shd w:val="clear" w:color="auto" w:fill="auto"/>
            <w:vAlign w:val="center"/>
          </w:tcPr>
          <w:p w14:paraId="5638DE89"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11</w:t>
            </w:r>
          </w:p>
        </w:tc>
        <w:tc>
          <w:tcPr>
            <w:tcW w:w="2127" w:type="dxa"/>
            <w:shd w:val="clear" w:color="auto" w:fill="auto"/>
            <w:vAlign w:val="center"/>
          </w:tcPr>
          <w:p w14:paraId="5EBE0369"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3A95C496"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1EA3887C"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02B7B64C"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5CD92C64"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1288EDAC"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55C3AA60" w14:textId="77777777" w:rsidTr="001065E1">
        <w:trPr>
          <w:trHeight w:val="300"/>
        </w:trPr>
        <w:tc>
          <w:tcPr>
            <w:tcW w:w="425" w:type="dxa"/>
            <w:shd w:val="clear" w:color="auto" w:fill="auto"/>
            <w:vAlign w:val="center"/>
          </w:tcPr>
          <w:p w14:paraId="25E495CF"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12</w:t>
            </w:r>
          </w:p>
        </w:tc>
        <w:tc>
          <w:tcPr>
            <w:tcW w:w="2127" w:type="dxa"/>
            <w:shd w:val="clear" w:color="auto" w:fill="auto"/>
            <w:vAlign w:val="center"/>
          </w:tcPr>
          <w:p w14:paraId="4D53E54A"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26901F7A"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02144BC3"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5FAB3368"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45E00622"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3E581FA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671B8D46" w14:textId="77777777" w:rsidTr="001065E1">
        <w:trPr>
          <w:trHeight w:val="300"/>
        </w:trPr>
        <w:tc>
          <w:tcPr>
            <w:tcW w:w="425" w:type="dxa"/>
            <w:shd w:val="clear" w:color="auto" w:fill="auto"/>
            <w:vAlign w:val="center"/>
          </w:tcPr>
          <w:p w14:paraId="4E6C1B1C"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13</w:t>
            </w:r>
          </w:p>
        </w:tc>
        <w:tc>
          <w:tcPr>
            <w:tcW w:w="2127" w:type="dxa"/>
            <w:shd w:val="clear" w:color="auto" w:fill="auto"/>
            <w:vAlign w:val="center"/>
          </w:tcPr>
          <w:p w14:paraId="2458F324"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03746A1F"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2417EA06"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4479BBF3"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0D2C35F8"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741F12A7"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20C89F4D" w14:textId="77777777" w:rsidTr="001065E1">
        <w:trPr>
          <w:trHeight w:val="300"/>
        </w:trPr>
        <w:tc>
          <w:tcPr>
            <w:tcW w:w="425" w:type="dxa"/>
            <w:shd w:val="clear" w:color="auto" w:fill="auto"/>
            <w:vAlign w:val="center"/>
          </w:tcPr>
          <w:p w14:paraId="270792F8"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14</w:t>
            </w:r>
          </w:p>
        </w:tc>
        <w:tc>
          <w:tcPr>
            <w:tcW w:w="2127" w:type="dxa"/>
            <w:shd w:val="clear" w:color="auto" w:fill="auto"/>
            <w:vAlign w:val="center"/>
          </w:tcPr>
          <w:p w14:paraId="689DF415"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shd w:val="clear" w:color="auto" w:fill="auto"/>
            <w:vAlign w:val="center"/>
          </w:tcPr>
          <w:p w14:paraId="0EA9A81E"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shd w:val="clear" w:color="auto" w:fill="auto"/>
            <w:noWrap/>
            <w:vAlign w:val="bottom"/>
            <w:hideMark/>
          </w:tcPr>
          <w:p w14:paraId="1DA33C4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shd w:val="clear" w:color="auto" w:fill="auto"/>
            <w:noWrap/>
            <w:vAlign w:val="bottom"/>
            <w:hideMark/>
          </w:tcPr>
          <w:p w14:paraId="1A4B2351"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Pr>
          <w:p w14:paraId="4F969984"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shd w:val="clear" w:color="auto" w:fill="auto"/>
            <w:vAlign w:val="bottom"/>
          </w:tcPr>
          <w:p w14:paraId="5F8C348B"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r w:rsidR="00D36C86" w:rsidRPr="00D70772" w14:paraId="0854A78A" w14:textId="77777777" w:rsidTr="001065E1">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B94088A" w14:textId="77777777" w:rsidR="00D36C86" w:rsidRPr="00D70772" w:rsidRDefault="00D36C86" w:rsidP="001065E1">
            <w:pPr>
              <w:spacing w:after="0" w:line="240" w:lineRule="auto"/>
              <w:rPr>
                <w:rFonts w:ascii="Times New Roman" w:hAnsi="Times New Roman" w:cs="Times New Roman"/>
                <w:strike/>
                <w:sz w:val="18"/>
                <w:szCs w:val="18"/>
                <w:highlight w:val="yellow"/>
                <w:lang w:eastAsia="pl-PL"/>
              </w:rPr>
            </w:pPr>
            <w:r w:rsidRPr="00D70772">
              <w:rPr>
                <w:rFonts w:ascii="Times New Roman" w:hAnsi="Times New Roman" w:cs="Times New Roman"/>
                <w:strike/>
                <w:sz w:val="18"/>
                <w:szCs w:val="18"/>
                <w:highlight w:val="yellow"/>
                <w:lang w:eastAsia="pl-PL"/>
              </w:rPr>
              <w:t>15</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9187F7C" w14:textId="77777777" w:rsidR="00D36C86" w:rsidRPr="00D70772" w:rsidRDefault="00D36C86" w:rsidP="001065E1">
            <w:pPr>
              <w:spacing w:after="0" w:line="240" w:lineRule="auto"/>
              <w:rPr>
                <w:rFonts w:ascii="Times New Roman" w:hAnsi="Times New Roman" w:cs="Times New Roman"/>
                <w:b/>
                <w:strike/>
                <w:sz w:val="18"/>
                <w:szCs w:val="18"/>
                <w:highlight w:val="yellow"/>
                <w:lang w:eastAsia="pl-PL"/>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DF7A5D"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65EBBF"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1CD70"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985" w:type="dxa"/>
            <w:tcBorders>
              <w:top w:val="single" w:sz="4" w:space="0" w:color="auto"/>
              <w:left w:val="single" w:sz="4" w:space="0" w:color="auto"/>
              <w:bottom w:val="single" w:sz="4" w:space="0" w:color="auto"/>
              <w:right w:val="single" w:sz="4" w:space="0" w:color="auto"/>
            </w:tcBorders>
          </w:tcPr>
          <w:p w14:paraId="12030D5E"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1A249429" w14:textId="77777777" w:rsidR="00D36C86" w:rsidRPr="00D70772" w:rsidRDefault="00D36C86" w:rsidP="001065E1">
            <w:pPr>
              <w:spacing w:after="0" w:line="240" w:lineRule="auto"/>
              <w:rPr>
                <w:rFonts w:ascii="Times New Roman" w:hAnsi="Times New Roman" w:cs="Times New Roman"/>
                <w:strike/>
                <w:color w:val="000000"/>
                <w:sz w:val="18"/>
                <w:szCs w:val="18"/>
                <w:highlight w:val="yellow"/>
                <w:lang w:eastAsia="pl-PL"/>
              </w:rPr>
            </w:pPr>
          </w:p>
        </w:tc>
      </w:tr>
    </w:tbl>
    <w:p w14:paraId="32AC06EA" w14:textId="77777777" w:rsidR="00D36C86" w:rsidRPr="00D70772" w:rsidRDefault="00D36C86" w:rsidP="00D36C86">
      <w:pPr>
        <w:spacing w:after="0"/>
        <w:ind w:left="-851"/>
        <w:jc w:val="both"/>
        <w:rPr>
          <w:rFonts w:ascii="Times New Roman" w:hAnsi="Times New Roman" w:cs="Times New Roman"/>
          <w:b/>
          <w:strike/>
          <w:sz w:val="16"/>
          <w:szCs w:val="16"/>
          <w:highlight w:val="yellow"/>
        </w:rPr>
      </w:pPr>
    </w:p>
    <w:p w14:paraId="0C92182D" w14:textId="77777777" w:rsidR="00D36C86" w:rsidRPr="00D70772" w:rsidRDefault="00D36C86" w:rsidP="00D36C86">
      <w:pPr>
        <w:spacing w:after="0"/>
        <w:ind w:left="-851"/>
        <w:jc w:val="both"/>
        <w:rPr>
          <w:rFonts w:ascii="Times New Roman" w:hAnsi="Times New Roman" w:cs="Times New Roman"/>
          <w:strike/>
          <w:color w:val="000000"/>
          <w:sz w:val="16"/>
          <w:szCs w:val="16"/>
          <w:highlight w:val="yellow"/>
        </w:rPr>
      </w:pPr>
      <w:r w:rsidRPr="00D70772">
        <w:rPr>
          <w:rFonts w:ascii="Times New Roman" w:hAnsi="Times New Roman" w:cs="Times New Roman"/>
          <w:b/>
          <w:strike/>
          <w:sz w:val="16"/>
          <w:szCs w:val="16"/>
          <w:highlight w:val="yellow"/>
        </w:rPr>
        <w:t>Stwierdza się, że w trakcie procedury oceny i wyboru operacji oraz ustalenia kwoty wsparcia</w:t>
      </w:r>
      <w:r w:rsidRPr="00D70772">
        <w:rPr>
          <w:rFonts w:ascii="Times New Roman" w:hAnsi="Times New Roman" w:cs="Times New Roman"/>
          <w:strike/>
          <w:sz w:val="16"/>
          <w:szCs w:val="16"/>
          <w:highlight w:val="yellow"/>
        </w:rPr>
        <w:t xml:space="preserve"> </w:t>
      </w:r>
      <w:r w:rsidRPr="00D70772">
        <w:rPr>
          <w:rFonts w:ascii="Times New Roman" w:hAnsi="Times New Roman" w:cs="Times New Roman"/>
          <w:strike/>
          <w:color w:val="000000"/>
          <w:sz w:val="16"/>
          <w:szCs w:val="16"/>
          <w:highlight w:val="yellow"/>
        </w:rPr>
        <w:t xml:space="preserve">po analizie złożonych oświadczeń o zachowaniu bezstronności, art. 32 ust. 2 lit. b rozporządzenia nr 1303/2013 dotyczący oceny czy władze publiczne, ani żadna pojedyncza grupa interesu, nie będzie mieć więcej niż 49% praw głosu w podejmowaniu decyzji przez Radę oraz art. 34 ust. 3 lit. b rozporządzenia nr 1303/2013 weryfikacji, czy zachodzić będzie sytuacja, że co najmniej 50 % głosów w decyzjach dotyczących wyboru pochodzi od partnerów niebędących instytucjami publicznym, </w:t>
      </w:r>
    </w:p>
    <w:p w14:paraId="5BB62FAB" w14:textId="77777777" w:rsidR="00D36C86" w:rsidRPr="00D70772" w:rsidRDefault="00D36C86" w:rsidP="00D36C86">
      <w:pPr>
        <w:spacing w:after="0"/>
        <w:ind w:left="-851"/>
        <w:jc w:val="both"/>
        <w:rPr>
          <w:rFonts w:ascii="Times New Roman" w:hAnsi="Times New Roman" w:cs="Times New Roman"/>
          <w:b/>
          <w:strike/>
          <w:color w:val="000000"/>
          <w:sz w:val="16"/>
          <w:szCs w:val="16"/>
          <w:highlight w:val="yellow"/>
          <w:u w:val="single"/>
        </w:rPr>
      </w:pPr>
      <w:r w:rsidRPr="00D70772">
        <w:rPr>
          <w:rFonts w:ascii="Times New Roman" w:hAnsi="Times New Roman" w:cs="Times New Roman"/>
          <w:b/>
          <w:strike/>
          <w:color w:val="000000"/>
          <w:sz w:val="16"/>
          <w:szCs w:val="16"/>
          <w:highlight w:val="yellow"/>
          <w:u w:val="single"/>
        </w:rPr>
        <w:t>- stwierdza się, że Rada może dokonać oceny i wyboru operacji oraz ustalenia kwoty wsparcia</w:t>
      </w:r>
    </w:p>
    <w:p w14:paraId="774F8B3C" w14:textId="77777777" w:rsidR="00D36C86" w:rsidRPr="00D70772" w:rsidRDefault="00D36C86" w:rsidP="00D36C86">
      <w:pPr>
        <w:tabs>
          <w:tab w:val="left" w:pos="-142"/>
          <w:tab w:val="left" w:pos="9214"/>
        </w:tabs>
        <w:spacing w:after="0"/>
        <w:ind w:left="-851"/>
        <w:rPr>
          <w:rFonts w:ascii="Times New Roman" w:hAnsi="Times New Roman" w:cs="Times New Roman"/>
          <w:strike/>
          <w:color w:val="000000"/>
          <w:sz w:val="20"/>
          <w:szCs w:val="20"/>
          <w:highlight w:val="yellow"/>
        </w:rPr>
      </w:pPr>
    </w:p>
    <w:p w14:paraId="419D6E04" w14:textId="77777777" w:rsidR="00D36C86" w:rsidRPr="00D70772" w:rsidRDefault="00D36C86" w:rsidP="00D36C86">
      <w:pPr>
        <w:tabs>
          <w:tab w:val="left" w:pos="-142"/>
          <w:tab w:val="left" w:pos="9214"/>
        </w:tabs>
        <w:spacing w:after="0"/>
        <w:ind w:left="-851"/>
        <w:rPr>
          <w:rFonts w:ascii="Times New Roman" w:hAnsi="Times New Roman" w:cs="Times New Roman"/>
          <w:strike/>
          <w:color w:val="000000"/>
          <w:sz w:val="20"/>
          <w:szCs w:val="20"/>
          <w:highlight w:val="yellow"/>
        </w:rPr>
      </w:pPr>
      <w:r w:rsidRPr="00D70772">
        <w:rPr>
          <w:rFonts w:ascii="Times New Roman" w:hAnsi="Times New Roman" w:cs="Times New Roman"/>
          <w:strike/>
          <w:color w:val="000000"/>
          <w:sz w:val="20"/>
          <w:szCs w:val="20"/>
          <w:highlight w:val="yellow"/>
        </w:rPr>
        <w:t xml:space="preserve">………………………., dnia ……………………………….               ………………………………………………. </w:t>
      </w:r>
    </w:p>
    <w:p w14:paraId="4F92549C" w14:textId="77777777" w:rsidR="0003025A" w:rsidRPr="00D70772" w:rsidRDefault="00D36C86" w:rsidP="00D36C86">
      <w:pPr>
        <w:rPr>
          <w:rFonts w:ascii="Times New Roman" w:hAnsi="Times New Roman" w:cs="Times New Roman"/>
          <w:b/>
          <w:bCs/>
          <w:strike/>
          <w:color w:val="000000"/>
          <w:sz w:val="16"/>
          <w:szCs w:val="16"/>
        </w:rPr>
      </w:pPr>
      <w:r w:rsidRPr="00D70772">
        <w:rPr>
          <w:rFonts w:ascii="Times New Roman" w:hAnsi="Times New Roman" w:cs="Times New Roman"/>
          <w:strike/>
          <w:color w:val="000000"/>
          <w:highlight w:val="yellow"/>
        </w:rPr>
        <w:t xml:space="preserve">                                                                                                             </w:t>
      </w:r>
      <w:r w:rsidRPr="00D70772">
        <w:rPr>
          <w:rFonts w:ascii="Times New Roman" w:hAnsi="Times New Roman" w:cs="Times New Roman"/>
          <w:strike/>
          <w:color w:val="000000"/>
          <w:sz w:val="16"/>
          <w:szCs w:val="16"/>
          <w:highlight w:val="yellow"/>
        </w:rPr>
        <w:t>( podpis Przewodniczącego Rady</w:t>
      </w:r>
    </w:p>
    <w:p w14:paraId="3BC4D79D" w14:textId="1D521A7B" w:rsidR="0003025A" w:rsidRPr="00406C45" w:rsidRDefault="0003025A" w:rsidP="00987518">
      <w:pPr>
        <w:tabs>
          <w:tab w:val="left" w:pos="-142"/>
          <w:tab w:val="left" w:pos="9214"/>
        </w:tabs>
        <w:spacing w:after="0" w:line="240" w:lineRule="auto"/>
        <w:ind w:left="-142"/>
        <w:jc w:val="right"/>
        <w:rPr>
          <w:rFonts w:ascii="Arial" w:hAnsi="Arial" w:cs="Arial"/>
          <w:lang w:eastAsia="pl-PL"/>
        </w:rPr>
      </w:pPr>
      <w:bookmarkStart w:id="13" w:name="_Toc437640225"/>
      <w:bookmarkStart w:id="14" w:name="_Toc459224298"/>
      <w:r w:rsidRPr="00406C45">
        <w:rPr>
          <w:rFonts w:ascii="Arial" w:hAnsi="Arial" w:cs="Arial"/>
          <w:b/>
          <w:lang w:eastAsia="pl-PL"/>
        </w:rPr>
        <w:lastRenderedPageBreak/>
        <w:t xml:space="preserve">Załącznik </w:t>
      </w:r>
      <w:r w:rsidR="00D70772" w:rsidRPr="00D70772">
        <w:rPr>
          <w:rFonts w:ascii="Arial" w:hAnsi="Arial" w:cs="Arial"/>
          <w:b/>
          <w:highlight w:val="yellow"/>
          <w:lang w:eastAsia="pl-PL"/>
        </w:rPr>
        <w:t>4</w:t>
      </w:r>
      <w:r w:rsidRPr="00406C45">
        <w:rPr>
          <w:rFonts w:ascii="Arial" w:hAnsi="Arial" w:cs="Arial"/>
          <w:b/>
          <w:lang w:eastAsia="pl-PL"/>
        </w:rPr>
        <w:t xml:space="preserve"> do Procedury -  </w:t>
      </w:r>
      <w:bookmarkEnd w:id="13"/>
      <w:bookmarkEnd w:id="14"/>
      <w:r w:rsidR="00EF7056" w:rsidRPr="00406C45">
        <w:rPr>
          <w:rFonts w:ascii="Arial" w:hAnsi="Arial" w:cs="Arial"/>
          <w:b/>
          <w:lang w:eastAsia="pl-PL"/>
        </w:rPr>
        <w:t xml:space="preserve">Wynik głosowania w sprawie wyboru operacji Liczba przyznanych punktów </w:t>
      </w:r>
    </w:p>
    <w:p w14:paraId="09906DF1" w14:textId="77777777" w:rsidR="0003025A" w:rsidRPr="00406C45" w:rsidRDefault="0003025A" w:rsidP="0003025A">
      <w:pPr>
        <w:spacing w:after="0" w:line="240" w:lineRule="auto"/>
        <w:jc w:val="center"/>
        <w:rPr>
          <w:rFonts w:ascii="Arial" w:hAnsi="Arial" w:cs="Arial"/>
          <w:b/>
          <w:sz w:val="20"/>
          <w:szCs w:val="20"/>
          <w:lang w:eastAsia="pl-PL"/>
        </w:rPr>
      </w:pPr>
    </w:p>
    <w:p w14:paraId="04D66A1B" w14:textId="77777777" w:rsidR="0003025A" w:rsidRPr="00406C45" w:rsidRDefault="0003025A" w:rsidP="0003025A">
      <w:pPr>
        <w:spacing w:after="0" w:line="240" w:lineRule="auto"/>
        <w:jc w:val="center"/>
        <w:rPr>
          <w:rFonts w:ascii="Arial" w:hAnsi="Arial" w:cs="Arial"/>
          <w:b/>
          <w:sz w:val="20"/>
          <w:szCs w:val="20"/>
          <w:lang w:eastAsia="pl-PL"/>
        </w:rPr>
      </w:pPr>
      <w:r w:rsidRPr="00406C45">
        <w:rPr>
          <w:rFonts w:ascii="Arial" w:hAnsi="Arial" w:cs="Arial"/>
          <w:b/>
          <w:sz w:val="20"/>
          <w:szCs w:val="20"/>
          <w:lang w:eastAsia="pl-PL"/>
        </w:rPr>
        <w:t xml:space="preserve">WYNIK GŁOSOWANIA W SPRAWIE WYBORU OPERACJI </w:t>
      </w:r>
    </w:p>
    <w:p w14:paraId="30B14016" w14:textId="77777777" w:rsidR="0003025A" w:rsidRPr="00406C45" w:rsidRDefault="0003025A" w:rsidP="0003025A">
      <w:pPr>
        <w:spacing w:after="0" w:line="240" w:lineRule="auto"/>
        <w:jc w:val="center"/>
        <w:rPr>
          <w:rFonts w:ascii="Arial" w:hAnsi="Arial" w:cs="Arial"/>
          <w:b/>
          <w:sz w:val="20"/>
          <w:szCs w:val="20"/>
          <w:lang w:eastAsia="pl-PL"/>
        </w:rPr>
      </w:pPr>
      <w:r w:rsidRPr="00406C45">
        <w:rPr>
          <w:rFonts w:ascii="Arial" w:hAnsi="Arial" w:cs="Arial"/>
          <w:b/>
          <w:sz w:val="20"/>
          <w:szCs w:val="20"/>
          <w:lang w:eastAsia="pl-PL"/>
        </w:rPr>
        <w:t>LICZBA PRZYZNANYCH PUNKTÓW I USTALENIE KWOTY WSPARCIA</w:t>
      </w:r>
    </w:p>
    <w:p w14:paraId="1AF46143" w14:textId="77777777" w:rsidR="0003025A" w:rsidRPr="00406C45" w:rsidRDefault="0003025A" w:rsidP="0003025A">
      <w:pPr>
        <w:spacing w:after="0" w:line="240" w:lineRule="auto"/>
        <w:jc w:val="center"/>
        <w:rPr>
          <w:rFonts w:ascii="Arial" w:hAnsi="Arial" w:cs="Arial"/>
          <w:b/>
          <w:sz w:val="20"/>
          <w:szCs w:val="20"/>
          <w:lang w:eastAsia="pl-PL"/>
        </w:rPr>
      </w:pPr>
    </w:p>
    <w:p w14:paraId="2C4415F1" w14:textId="77777777" w:rsidR="0003025A" w:rsidRPr="00406C45" w:rsidRDefault="00623525" w:rsidP="0003025A">
      <w:pPr>
        <w:rPr>
          <w:rFonts w:ascii="Arial" w:hAnsi="Arial" w:cs="Arial"/>
          <w:sz w:val="20"/>
          <w:szCs w:val="20"/>
          <w:lang w:eastAsia="pl-PL"/>
        </w:rPr>
      </w:pPr>
      <w:r w:rsidRPr="00406C45">
        <w:rPr>
          <w:rFonts w:ascii="Arial" w:hAnsi="Arial" w:cs="Arial"/>
          <w:sz w:val="20"/>
          <w:szCs w:val="20"/>
          <w:lang w:eastAsia="pl-PL"/>
        </w:rPr>
        <w:t>Nr wniosku data wpływu: …</w:t>
      </w:r>
    </w:p>
    <w:p w14:paraId="4B0A86C8" w14:textId="77777777" w:rsidR="0003025A" w:rsidRPr="00406C45" w:rsidRDefault="00623525" w:rsidP="0003025A">
      <w:pPr>
        <w:rPr>
          <w:rFonts w:ascii="Arial" w:hAnsi="Arial" w:cs="Arial"/>
          <w:sz w:val="20"/>
          <w:szCs w:val="20"/>
          <w:lang w:eastAsia="pl-PL"/>
        </w:rPr>
      </w:pPr>
      <w:r w:rsidRPr="00406C45">
        <w:rPr>
          <w:rFonts w:ascii="Arial" w:hAnsi="Arial" w:cs="Arial"/>
          <w:sz w:val="20"/>
          <w:szCs w:val="20"/>
          <w:lang w:eastAsia="pl-PL"/>
        </w:rPr>
        <w:t xml:space="preserve">Tytuł operacji: …  </w:t>
      </w:r>
    </w:p>
    <w:p w14:paraId="6DE18464" w14:textId="77777777" w:rsidR="0003025A" w:rsidRPr="00406C45" w:rsidRDefault="00623525" w:rsidP="0003025A">
      <w:pPr>
        <w:rPr>
          <w:rFonts w:ascii="Arial" w:hAnsi="Arial" w:cs="Arial"/>
          <w:sz w:val="20"/>
          <w:szCs w:val="20"/>
          <w:lang w:eastAsia="pl-PL"/>
        </w:rPr>
      </w:pPr>
      <w:r w:rsidRPr="00406C45">
        <w:rPr>
          <w:rFonts w:ascii="Arial" w:hAnsi="Arial" w:cs="Arial"/>
          <w:sz w:val="20"/>
          <w:szCs w:val="20"/>
          <w:lang w:eastAsia="pl-PL"/>
        </w:rPr>
        <w:t>Wnioskodawca: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417"/>
        <w:gridCol w:w="1418"/>
        <w:gridCol w:w="5068"/>
      </w:tblGrid>
      <w:tr w:rsidR="0003025A" w:rsidRPr="00406C45" w14:paraId="7073D002" w14:textId="77777777" w:rsidTr="00AC44F4">
        <w:tc>
          <w:tcPr>
            <w:tcW w:w="1844" w:type="dxa"/>
            <w:shd w:val="clear" w:color="auto" w:fill="EEECE1"/>
          </w:tcPr>
          <w:p w14:paraId="7FA0D314"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 xml:space="preserve">Nazwa lokalnego kryterium wyboru operacji </w:t>
            </w:r>
          </w:p>
        </w:tc>
        <w:tc>
          <w:tcPr>
            <w:tcW w:w="1417" w:type="dxa"/>
            <w:shd w:val="clear" w:color="auto" w:fill="EEECE1"/>
          </w:tcPr>
          <w:p w14:paraId="57CEB60D"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 xml:space="preserve">Maksymalna liczba punktów możliwych do otrzymania w ramach oceny kryterium </w:t>
            </w:r>
          </w:p>
        </w:tc>
        <w:tc>
          <w:tcPr>
            <w:tcW w:w="1418" w:type="dxa"/>
            <w:shd w:val="clear" w:color="auto" w:fill="EEECE1"/>
          </w:tcPr>
          <w:p w14:paraId="302B0071"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 xml:space="preserve">Średnia przyznanych punktów za dane kryterium przez poszczególnych członków Rady </w:t>
            </w:r>
          </w:p>
        </w:tc>
        <w:tc>
          <w:tcPr>
            <w:tcW w:w="5068" w:type="dxa"/>
            <w:shd w:val="clear" w:color="auto" w:fill="EEECE1"/>
          </w:tcPr>
          <w:p w14:paraId="7CBCC238"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 xml:space="preserve">Uzasadnienie: </w:t>
            </w:r>
          </w:p>
        </w:tc>
      </w:tr>
      <w:tr w:rsidR="0003025A" w:rsidRPr="00406C45" w14:paraId="0BA6406A" w14:textId="77777777" w:rsidTr="00AC44F4">
        <w:tc>
          <w:tcPr>
            <w:tcW w:w="1844" w:type="dxa"/>
          </w:tcPr>
          <w:p w14:paraId="25FFCBB3"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Kryt. 1. …</w:t>
            </w:r>
          </w:p>
        </w:tc>
        <w:tc>
          <w:tcPr>
            <w:tcW w:w="1417" w:type="dxa"/>
          </w:tcPr>
          <w:p w14:paraId="613645F3" w14:textId="77777777" w:rsidR="0003025A" w:rsidRPr="00406C45" w:rsidRDefault="0003025A" w:rsidP="00AC44F4">
            <w:pPr>
              <w:spacing w:after="0" w:line="240" w:lineRule="auto"/>
              <w:rPr>
                <w:rFonts w:ascii="Arial" w:hAnsi="Arial" w:cs="Arial"/>
                <w:b/>
                <w:sz w:val="20"/>
                <w:szCs w:val="20"/>
                <w:lang w:eastAsia="pl-PL"/>
              </w:rPr>
            </w:pPr>
          </w:p>
        </w:tc>
        <w:tc>
          <w:tcPr>
            <w:tcW w:w="1418" w:type="dxa"/>
          </w:tcPr>
          <w:p w14:paraId="7A2676C2" w14:textId="77777777" w:rsidR="0003025A" w:rsidRPr="00406C45" w:rsidRDefault="0003025A" w:rsidP="00AC44F4">
            <w:pPr>
              <w:spacing w:after="0" w:line="240" w:lineRule="auto"/>
              <w:rPr>
                <w:rFonts w:ascii="Arial" w:hAnsi="Arial" w:cs="Arial"/>
                <w:b/>
                <w:sz w:val="20"/>
                <w:szCs w:val="20"/>
                <w:lang w:eastAsia="pl-PL"/>
              </w:rPr>
            </w:pPr>
          </w:p>
        </w:tc>
        <w:tc>
          <w:tcPr>
            <w:tcW w:w="5068" w:type="dxa"/>
          </w:tcPr>
          <w:p w14:paraId="30A6D781" w14:textId="77777777" w:rsidR="0003025A" w:rsidRPr="00406C45" w:rsidRDefault="0003025A" w:rsidP="00AC44F4">
            <w:pPr>
              <w:spacing w:after="0" w:line="240" w:lineRule="auto"/>
              <w:rPr>
                <w:rFonts w:ascii="Arial" w:hAnsi="Arial" w:cs="Arial"/>
                <w:b/>
                <w:sz w:val="20"/>
                <w:szCs w:val="20"/>
                <w:lang w:eastAsia="pl-PL"/>
              </w:rPr>
            </w:pPr>
          </w:p>
        </w:tc>
      </w:tr>
      <w:tr w:rsidR="0003025A" w:rsidRPr="00406C45" w14:paraId="7F3DF83E" w14:textId="77777777" w:rsidTr="00AC44F4">
        <w:tc>
          <w:tcPr>
            <w:tcW w:w="1844" w:type="dxa"/>
          </w:tcPr>
          <w:p w14:paraId="0401E01A"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Kryt. 2. …</w:t>
            </w:r>
          </w:p>
        </w:tc>
        <w:tc>
          <w:tcPr>
            <w:tcW w:w="1417" w:type="dxa"/>
          </w:tcPr>
          <w:p w14:paraId="56FF04C2" w14:textId="77777777" w:rsidR="0003025A" w:rsidRPr="00406C45" w:rsidRDefault="0003025A" w:rsidP="00AC44F4">
            <w:pPr>
              <w:spacing w:after="0" w:line="240" w:lineRule="auto"/>
              <w:rPr>
                <w:rFonts w:ascii="Arial" w:hAnsi="Arial" w:cs="Arial"/>
                <w:b/>
                <w:sz w:val="20"/>
                <w:szCs w:val="20"/>
                <w:lang w:eastAsia="pl-PL"/>
              </w:rPr>
            </w:pPr>
          </w:p>
        </w:tc>
        <w:tc>
          <w:tcPr>
            <w:tcW w:w="1418" w:type="dxa"/>
          </w:tcPr>
          <w:p w14:paraId="106672FA" w14:textId="77777777" w:rsidR="0003025A" w:rsidRPr="00406C45" w:rsidRDefault="0003025A" w:rsidP="00AC44F4">
            <w:pPr>
              <w:spacing w:after="0" w:line="240" w:lineRule="auto"/>
              <w:rPr>
                <w:rFonts w:ascii="Arial" w:hAnsi="Arial" w:cs="Arial"/>
                <w:b/>
                <w:sz w:val="20"/>
                <w:szCs w:val="20"/>
                <w:lang w:eastAsia="pl-PL"/>
              </w:rPr>
            </w:pPr>
          </w:p>
        </w:tc>
        <w:tc>
          <w:tcPr>
            <w:tcW w:w="5068" w:type="dxa"/>
          </w:tcPr>
          <w:p w14:paraId="455594E5" w14:textId="77777777" w:rsidR="0003025A" w:rsidRPr="00406C45" w:rsidRDefault="0003025A" w:rsidP="00AC44F4">
            <w:pPr>
              <w:spacing w:after="0" w:line="240" w:lineRule="auto"/>
              <w:rPr>
                <w:rFonts w:ascii="Arial" w:hAnsi="Arial" w:cs="Arial"/>
                <w:b/>
                <w:sz w:val="20"/>
                <w:szCs w:val="20"/>
                <w:lang w:eastAsia="pl-PL"/>
              </w:rPr>
            </w:pPr>
          </w:p>
        </w:tc>
      </w:tr>
      <w:tr w:rsidR="0003025A" w:rsidRPr="00406C45" w14:paraId="711A951A" w14:textId="77777777" w:rsidTr="00AC44F4">
        <w:tc>
          <w:tcPr>
            <w:tcW w:w="1844" w:type="dxa"/>
          </w:tcPr>
          <w:p w14:paraId="076967AD"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Kryt. 3. …</w:t>
            </w:r>
          </w:p>
        </w:tc>
        <w:tc>
          <w:tcPr>
            <w:tcW w:w="1417" w:type="dxa"/>
          </w:tcPr>
          <w:p w14:paraId="71BB02C7" w14:textId="77777777" w:rsidR="0003025A" w:rsidRPr="00406C45" w:rsidRDefault="0003025A" w:rsidP="00AC44F4">
            <w:pPr>
              <w:spacing w:after="0" w:line="240" w:lineRule="auto"/>
              <w:rPr>
                <w:rFonts w:ascii="Arial" w:hAnsi="Arial" w:cs="Arial"/>
                <w:b/>
                <w:sz w:val="20"/>
                <w:szCs w:val="20"/>
                <w:lang w:eastAsia="pl-PL"/>
              </w:rPr>
            </w:pPr>
          </w:p>
        </w:tc>
        <w:tc>
          <w:tcPr>
            <w:tcW w:w="1418" w:type="dxa"/>
          </w:tcPr>
          <w:p w14:paraId="2E668F92" w14:textId="77777777" w:rsidR="0003025A" w:rsidRPr="00406C45" w:rsidRDefault="0003025A" w:rsidP="00AC44F4">
            <w:pPr>
              <w:spacing w:after="0" w:line="240" w:lineRule="auto"/>
              <w:rPr>
                <w:rFonts w:ascii="Arial" w:hAnsi="Arial" w:cs="Arial"/>
                <w:b/>
                <w:sz w:val="20"/>
                <w:szCs w:val="20"/>
                <w:lang w:eastAsia="pl-PL"/>
              </w:rPr>
            </w:pPr>
          </w:p>
        </w:tc>
        <w:tc>
          <w:tcPr>
            <w:tcW w:w="5068" w:type="dxa"/>
          </w:tcPr>
          <w:p w14:paraId="2F9E9082" w14:textId="77777777" w:rsidR="0003025A" w:rsidRPr="00406C45" w:rsidRDefault="0003025A" w:rsidP="00AC44F4">
            <w:pPr>
              <w:spacing w:after="0" w:line="240" w:lineRule="auto"/>
              <w:rPr>
                <w:rFonts w:ascii="Arial" w:hAnsi="Arial" w:cs="Arial"/>
                <w:b/>
                <w:sz w:val="20"/>
                <w:szCs w:val="20"/>
                <w:lang w:eastAsia="pl-PL"/>
              </w:rPr>
            </w:pPr>
          </w:p>
        </w:tc>
      </w:tr>
      <w:tr w:rsidR="0003025A" w:rsidRPr="00406C45" w14:paraId="6D03E6F2" w14:textId="77777777" w:rsidTr="00AC44F4">
        <w:tc>
          <w:tcPr>
            <w:tcW w:w="1844" w:type="dxa"/>
          </w:tcPr>
          <w:p w14:paraId="23D70A65"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Kryt. 4. …</w:t>
            </w:r>
          </w:p>
        </w:tc>
        <w:tc>
          <w:tcPr>
            <w:tcW w:w="1417" w:type="dxa"/>
          </w:tcPr>
          <w:p w14:paraId="0BB69997" w14:textId="77777777" w:rsidR="0003025A" w:rsidRPr="00406C45" w:rsidRDefault="0003025A" w:rsidP="00AC44F4">
            <w:pPr>
              <w:spacing w:after="0" w:line="240" w:lineRule="auto"/>
              <w:rPr>
                <w:rFonts w:ascii="Arial" w:hAnsi="Arial" w:cs="Arial"/>
                <w:b/>
                <w:sz w:val="20"/>
                <w:szCs w:val="20"/>
                <w:lang w:eastAsia="pl-PL"/>
              </w:rPr>
            </w:pPr>
          </w:p>
        </w:tc>
        <w:tc>
          <w:tcPr>
            <w:tcW w:w="1418" w:type="dxa"/>
          </w:tcPr>
          <w:p w14:paraId="772EE19C" w14:textId="77777777" w:rsidR="0003025A" w:rsidRPr="00406C45" w:rsidRDefault="0003025A" w:rsidP="00AC44F4">
            <w:pPr>
              <w:spacing w:after="0" w:line="240" w:lineRule="auto"/>
              <w:rPr>
                <w:rFonts w:ascii="Arial" w:hAnsi="Arial" w:cs="Arial"/>
                <w:b/>
                <w:sz w:val="20"/>
                <w:szCs w:val="20"/>
                <w:lang w:eastAsia="pl-PL"/>
              </w:rPr>
            </w:pPr>
          </w:p>
        </w:tc>
        <w:tc>
          <w:tcPr>
            <w:tcW w:w="5068" w:type="dxa"/>
          </w:tcPr>
          <w:p w14:paraId="5C9220DF" w14:textId="77777777" w:rsidR="0003025A" w:rsidRPr="00406C45" w:rsidRDefault="0003025A" w:rsidP="00AC44F4">
            <w:pPr>
              <w:spacing w:after="0" w:line="240" w:lineRule="auto"/>
              <w:rPr>
                <w:rFonts w:ascii="Arial" w:hAnsi="Arial" w:cs="Arial"/>
                <w:b/>
                <w:sz w:val="20"/>
                <w:szCs w:val="20"/>
                <w:lang w:eastAsia="pl-PL"/>
              </w:rPr>
            </w:pPr>
          </w:p>
        </w:tc>
      </w:tr>
      <w:tr w:rsidR="0003025A" w:rsidRPr="00406C45" w14:paraId="7DFADC9B" w14:textId="77777777" w:rsidTr="00AC44F4">
        <w:tc>
          <w:tcPr>
            <w:tcW w:w="1844" w:type="dxa"/>
          </w:tcPr>
          <w:p w14:paraId="49BFCD3F" w14:textId="77777777" w:rsidR="0003025A" w:rsidRPr="00406C45" w:rsidRDefault="0003025A" w:rsidP="00AC44F4">
            <w:pPr>
              <w:spacing w:after="0" w:line="240" w:lineRule="auto"/>
              <w:rPr>
                <w:rFonts w:ascii="Arial" w:hAnsi="Arial" w:cs="Arial"/>
                <w:sz w:val="20"/>
                <w:szCs w:val="20"/>
                <w:lang w:eastAsia="pl-PL"/>
              </w:rPr>
            </w:pPr>
            <w:r w:rsidRPr="00406C45">
              <w:rPr>
                <w:rFonts w:ascii="Arial" w:hAnsi="Arial" w:cs="Arial"/>
                <w:sz w:val="20"/>
                <w:szCs w:val="20"/>
                <w:lang w:eastAsia="pl-PL"/>
              </w:rPr>
              <w:t>…</w:t>
            </w:r>
          </w:p>
        </w:tc>
        <w:tc>
          <w:tcPr>
            <w:tcW w:w="1417" w:type="dxa"/>
          </w:tcPr>
          <w:p w14:paraId="5E31C320" w14:textId="77777777" w:rsidR="0003025A" w:rsidRPr="00406C45" w:rsidRDefault="0003025A" w:rsidP="00AC44F4">
            <w:pPr>
              <w:spacing w:after="0" w:line="240" w:lineRule="auto"/>
              <w:rPr>
                <w:rFonts w:ascii="Arial" w:hAnsi="Arial" w:cs="Arial"/>
                <w:sz w:val="20"/>
                <w:szCs w:val="20"/>
                <w:lang w:eastAsia="pl-PL"/>
              </w:rPr>
            </w:pPr>
          </w:p>
        </w:tc>
        <w:tc>
          <w:tcPr>
            <w:tcW w:w="1418" w:type="dxa"/>
            <w:shd w:val="clear" w:color="auto" w:fill="auto"/>
          </w:tcPr>
          <w:p w14:paraId="36178947" w14:textId="77777777" w:rsidR="0003025A" w:rsidRPr="00406C45" w:rsidRDefault="0003025A" w:rsidP="00AC44F4">
            <w:pPr>
              <w:spacing w:after="0" w:line="240" w:lineRule="auto"/>
              <w:rPr>
                <w:rFonts w:ascii="Arial" w:hAnsi="Arial" w:cs="Arial"/>
                <w:sz w:val="20"/>
                <w:szCs w:val="20"/>
                <w:lang w:eastAsia="pl-PL"/>
              </w:rPr>
            </w:pPr>
          </w:p>
        </w:tc>
        <w:tc>
          <w:tcPr>
            <w:tcW w:w="5068" w:type="dxa"/>
            <w:shd w:val="clear" w:color="auto" w:fill="auto"/>
          </w:tcPr>
          <w:p w14:paraId="3FFA3CCA" w14:textId="77777777" w:rsidR="0003025A" w:rsidRPr="00406C45" w:rsidRDefault="0003025A" w:rsidP="00AC44F4">
            <w:pPr>
              <w:spacing w:after="0" w:line="240" w:lineRule="auto"/>
              <w:rPr>
                <w:rFonts w:ascii="Arial" w:hAnsi="Arial" w:cs="Arial"/>
                <w:sz w:val="20"/>
                <w:szCs w:val="20"/>
                <w:lang w:eastAsia="pl-PL"/>
              </w:rPr>
            </w:pPr>
          </w:p>
        </w:tc>
      </w:tr>
      <w:tr w:rsidR="0003025A" w:rsidRPr="00406C45" w14:paraId="7A8AEE38" w14:textId="77777777" w:rsidTr="00AC44F4">
        <w:tc>
          <w:tcPr>
            <w:tcW w:w="1844" w:type="dxa"/>
            <w:shd w:val="clear" w:color="auto" w:fill="auto"/>
          </w:tcPr>
          <w:p w14:paraId="1BEE349A" w14:textId="77777777" w:rsidR="0003025A" w:rsidRPr="00406C45" w:rsidRDefault="0003025A" w:rsidP="00AC44F4">
            <w:pPr>
              <w:spacing w:after="0" w:line="240" w:lineRule="auto"/>
              <w:rPr>
                <w:rFonts w:ascii="Arial" w:hAnsi="Arial" w:cs="Arial"/>
                <w:b/>
                <w:sz w:val="20"/>
                <w:szCs w:val="20"/>
                <w:lang w:eastAsia="pl-PL"/>
              </w:rPr>
            </w:pPr>
            <w:r w:rsidRPr="00406C45">
              <w:rPr>
                <w:rFonts w:ascii="Arial" w:hAnsi="Arial" w:cs="Arial"/>
                <w:b/>
                <w:sz w:val="20"/>
                <w:szCs w:val="20"/>
                <w:lang w:eastAsia="pl-PL"/>
              </w:rPr>
              <w:t xml:space="preserve">SUMA  </w:t>
            </w:r>
          </w:p>
        </w:tc>
        <w:tc>
          <w:tcPr>
            <w:tcW w:w="1417" w:type="dxa"/>
          </w:tcPr>
          <w:p w14:paraId="1C64A907" w14:textId="77777777" w:rsidR="0003025A" w:rsidRPr="00406C45" w:rsidRDefault="0003025A" w:rsidP="00AC44F4">
            <w:pPr>
              <w:spacing w:after="0" w:line="240" w:lineRule="auto"/>
              <w:rPr>
                <w:rFonts w:ascii="Arial" w:hAnsi="Arial" w:cs="Arial"/>
                <w:b/>
                <w:sz w:val="20"/>
                <w:szCs w:val="20"/>
                <w:lang w:eastAsia="pl-PL"/>
              </w:rPr>
            </w:pPr>
          </w:p>
        </w:tc>
        <w:tc>
          <w:tcPr>
            <w:tcW w:w="1418" w:type="dxa"/>
            <w:shd w:val="clear" w:color="auto" w:fill="auto"/>
          </w:tcPr>
          <w:p w14:paraId="5CB5240B" w14:textId="77777777" w:rsidR="0003025A" w:rsidRPr="00406C45" w:rsidRDefault="0003025A" w:rsidP="00AC44F4">
            <w:pPr>
              <w:spacing w:after="0" w:line="240" w:lineRule="auto"/>
              <w:rPr>
                <w:rFonts w:ascii="Arial" w:hAnsi="Arial" w:cs="Arial"/>
                <w:b/>
                <w:sz w:val="20"/>
                <w:szCs w:val="20"/>
                <w:lang w:eastAsia="pl-PL"/>
              </w:rPr>
            </w:pPr>
          </w:p>
        </w:tc>
        <w:tc>
          <w:tcPr>
            <w:tcW w:w="5068" w:type="dxa"/>
            <w:shd w:val="clear" w:color="auto" w:fill="auto"/>
          </w:tcPr>
          <w:p w14:paraId="2C34A42C" w14:textId="77777777" w:rsidR="0003025A" w:rsidRPr="00406C45" w:rsidRDefault="0003025A" w:rsidP="00AC44F4">
            <w:pPr>
              <w:spacing w:after="0" w:line="240" w:lineRule="auto"/>
              <w:rPr>
                <w:rFonts w:ascii="Arial" w:hAnsi="Arial" w:cs="Arial"/>
                <w:b/>
                <w:sz w:val="20"/>
                <w:szCs w:val="20"/>
                <w:lang w:eastAsia="pl-PL"/>
              </w:rPr>
            </w:pPr>
          </w:p>
        </w:tc>
      </w:tr>
    </w:tbl>
    <w:p w14:paraId="3EE1CA10" w14:textId="77777777" w:rsidR="0003025A" w:rsidRPr="00406C45" w:rsidRDefault="0003025A" w:rsidP="0003025A">
      <w:pPr>
        <w:rPr>
          <w:rFonts w:ascii="Arial" w:hAnsi="Arial" w:cs="Arial"/>
          <w:b/>
          <w:sz w:val="20"/>
          <w:szCs w:val="20"/>
          <w:lang w:eastAsia="pl-PL"/>
        </w:rPr>
      </w:pPr>
    </w:p>
    <w:p w14:paraId="77119B0E" w14:textId="77777777" w:rsidR="0003025A" w:rsidRPr="00406C45" w:rsidRDefault="0003025A" w:rsidP="0003025A">
      <w:pPr>
        <w:rPr>
          <w:rFonts w:ascii="Arial" w:hAnsi="Arial" w:cs="Arial"/>
          <w:b/>
          <w:sz w:val="20"/>
          <w:szCs w:val="20"/>
          <w:lang w:eastAsia="pl-PL"/>
        </w:rPr>
      </w:pPr>
      <w:r w:rsidRPr="00406C45">
        <w:rPr>
          <w:rFonts w:ascii="Arial" w:hAnsi="Arial" w:cs="Arial"/>
          <w:b/>
          <w:sz w:val="20"/>
          <w:szCs w:val="20"/>
          <w:lang w:eastAsia="pl-PL"/>
        </w:rPr>
        <w:t xml:space="preserve">Liczba przyznanych punktów ….. </w:t>
      </w:r>
    </w:p>
    <w:p w14:paraId="797660B8" w14:textId="77777777" w:rsidR="0003025A" w:rsidRPr="00406C45" w:rsidRDefault="0003025A" w:rsidP="0003025A">
      <w:pPr>
        <w:rPr>
          <w:rFonts w:ascii="Arial" w:hAnsi="Arial" w:cs="Arial"/>
          <w:b/>
          <w:sz w:val="20"/>
          <w:szCs w:val="20"/>
          <w:lang w:eastAsia="pl-PL"/>
        </w:rPr>
      </w:pPr>
      <w:r w:rsidRPr="00406C45">
        <w:rPr>
          <w:rFonts w:ascii="Arial" w:hAnsi="Arial" w:cs="Arial"/>
          <w:b/>
          <w:sz w:val="20"/>
          <w:szCs w:val="20"/>
          <w:lang w:eastAsia="pl-PL"/>
        </w:rPr>
        <w:t xml:space="preserve">Ustalono kwotę wsparcia w wysokości …………………… złotych, słownie:………………. złotych. </w:t>
      </w:r>
    </w:p>
    <w:p w14:paraId="4D695DC4" w14:textId="77777777" w:rsidR="0003025A" w:rsidRPr="00406C45" w:rsidRDefault="0003025A" w:rsidP="0003025A">
      <w:pPr>
        <w:spacing w:after="120"/>
        <w:rPr>
          <w:rFonts w:ascii="Arial" w:hAnsi="Arial" w:cs="Arial"/>
          <w:b/>
          <w:sz w:val="20"/>
          <w:szCs w:val="20"/>
          <w:lang w:eastAsia="pl-PL"/>
        </w:rPr>
      </w:pPr>
      <w:r w:rsidRPr="00406C45">
        <w:rPr>
          <w:rFonts w:ascii="Arial" w:hAnsi="Arial" w:cs="Arial"/>
          <w:b/>
          <w:sz w:val="20"/>
          <w:szCs w:val="20"/>
          <w:lang w:eastAsia="pl-PL"/>
        </w:rPr>
        <w:t xml:space="preserve">Uzasadnienie w obszarze ustalenia kwoty wsparcia </w:t>
      </w:r>
      <w:r w:rsidRPr="00406C45">
        <w:rPr>
          <w:rFonts w:ascii="Arial" w:hAnsi="Arial" w:cs="Arial"/>
          <w:i/>
          <w:sz w:val="20"/>
          <w:szCs w:val="20"/>
          <w:lang w:eastAsia="pl-PL"/>
        </w:rPr>
        <w:t>[wypełnić jeżeli dotyczy]</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03025A" w:rsidRPr="00406C45" w14:paraId="711272E6" w14:textId="77777777" w:rsidTr="00AC44F4">
        <w:tc>
          <w:tcPr>
            <w:tcW w:w="9889" w:type="dxa"/>
            <w:shd w:val="clear" w:color="auto" w:fill="EEECE1"/>
          </w:tcPr>
          <w:p w14:paraId="5E3F09D5" w14:textId="77777777" w:rsidR="0003025A" w:rsidRPr="00406C45" w:rsidRDefault="0003025A" w:rsidP="00AC44F4">
            <w:pPr>
              <w:spacing w:after="0" w:line="240" w:lineRule="auto"/>
              <w:rPr>
                <w:rFonts w:ascii="Arial" w:hAnsi="Arial" w:cs="Arial"/>
                <w:i/>
                <w:sz w:val="20"/>
                <w:szCs w:val="20"/>
                <w:lang w:eastAsia="pl-PL"/>
              </w:rPr>
            </w:pPr>
            <w:r w:rsidRPr="00406C45">
              <w:rPr>
                <w:rFonts w:ascii="Arial" w:hAnsi="Arial" w:cs="Arial"/>
                <w:i/>
                <w:sz w:val="20"/>
                <w:szCs w:val="20"/>
                <w:lang w:eastAsia="pl-PL"/>
              </w:rPr>
              <w:t>[Informacja o zakresie ustalenia kwoty wsparcia zgodnie z Procedurą oceny i wyboru operacji. Wypełnienie na podstawie informacji z Karty oceny operacji OCENA ZGODNOŚCI OPERACJI Z LSR, WERYFIKACJA ZGODNOŚCI OPERACJI Z PROGAMEM ROZWOJU OBSZARÓW WIEJSKICH NA LATA 2014-2020]</w:t>
            </w:r>
          </w:p>
          <w:p w14:paraId="33692438" w14:textId="77777777" w:rsidR="0003025A" w:rsidRPr="00406C45" w:rsidRDefault="0003025A" w:rsidP="00AC44F4">
            <w:pPr>
              <w:spacing w:after="0" w:line="240" w:lineRule="auto"/>
              <w:rPr>
                <w:rFonts w:ascii="Arial" w:hAnsi="Arial" w:cs="Arial"/>
                <w:i/>
                <w:sz w:val="20"/>
                <w:szCs w:val="20"/>
                <w:lang w:eastAsia="pl-PL"/>
              </w:rPr>
            </w:pPr>
          </w:p>
          <w:p w14:paraId="639F4B23" w14:textId="77777777" w:rsidR="0003025A" w:rsidRPr="00406C45" w:rsidRDefault="0003025A" w:rsidP="00AC44F4">
            <w:pPr>
              <w:spacing w:after="0" w:line="240" w:lineRule="auto"/>
              <w:rPr>
                <w:rFonts w:ascii="Arial" w:hAnsi="Arial" w:cs="Arial"/>
                <w:i/>
                <w:sz w:val="20"/>
                <w:szCs w:val="20"/>
                <w:lang w:eastAsia="pl-PL"/>
              </w:rPr>
            </w:pPr>
          </w:p>
        </w:tc>
      </w:tr>
    </w:tbl>
    <w:p w14:paraId="6BCEE50D" w14:textId="77777777" w:rsidR="0003025A" w:rsidRPr="00406C45" w:rsidRDefault="0003025A" w:rsidP="0003025A">
      <w:pPr>
        <w:tabs>
          <w:tab w:val="left" w:pos="6302"/>
        </w:tabs>
        <w:ind w:left="6129"/>
        <w:rPr>
          <w:rFonts w:ascii="Arial" w:hAnsi="Arial" w:cs="Arial"/>
          <w:sz w:val="20"/>
          <w:szCs w:val="20"/>
        </w:rPr>
      </w:pPr>
      <w:r w:rsidRPr="00406C45">
        <w:rPr>
          <w:rFonts w:ascii="Arial" w:hAnsi="Arial" w:cs="Arial"/>
          <w:sz w:val="20"/>
          <w:szCs w:val="20"/>
        </w:rPr>
        <w:t xml:space="preserve">                                                         podpis / pieczęć </w:t>
      </w:r>
    </w:p>
    <w:p w14:paraId="7B361B88" w14:textId="77777777" w:rsidR="0003025A" w:rsidRPr="00406C45" w:rsidRDefault="0003025A" w:rsidP="0003025A">
      <w:pPr>
        <w:tabs>
          <w:tab w:val="left" w:pos="6302"/>
        </w:tabs>
        <w:ind w:left="6129"/>
        <w:rPr>
          <w:rFonts w:ascii="Arial" w:hAnsi="Arial" w:cs="Arial"/>
          <w:sz w:val="20"/>
          <w:szCs w:val="20"/>
        </w:rPr>
      </w:pPr>
      <w:r w:rsidRPr="00406C45">
        <w:rPr>
          <w:rFonts w:ascii="Arial" w:hAnsi="Arial" w:cs="Arial"/>
          <w:sz w:val="20"/>
          <w:szCs w:val="20"/>
        </w:rPr>
        <w:t xml:space="preserve">                                   ……………………………….</w:t>
      </w:r>
    </w:p>
    <w:p w14:paraId="65CB1B54" w14:textId="21526137" w:rsidR="0003025A" w:rsidRPr="00406C45" w:rsidRDefault="0003025A" w:rsidP="002C016B">
      <w:pPr>
        <w:pStyle w:val="Nagwek2"/>
      </w:pPr>
      <w:r w:rsidRPr="00406C45">
        <w:rPr>
          <w:rFonts w:ascii="Arial" w:hAnsi="Arial" w:cs="Arial"/>
        </w:rPr>
        <w:br w:type="page"/>
      </w:r>
      <w:bookmarkStart w:id="15" w:name="_Toc437640221"/>
      <w:r w:rsidRPr="00406C45">
        <w:lastRenderedPageBreak/>
        <w:t xml:space="preserve">Załącznik </w:t>
      </w:r>
      <w:r w:rsidR="00D70772" w:rsidRPr="00D70772">
        <w:rPr>
          <w:highlight w:val="yellow"/>
        </w:rPr>
        <w:t>5</w:t>
      </w:r>
      <w:r w:rsidRPr="00406C45">
        <w:t xml:space="preserve"> do Procedury -  Pismo informujące </w:t>
      </w:r>
      <w:bookmarkEnd w:id="15"/>
      <w:r w:rsidRPr="00406C45">
        <w:t>o wyniku oceny</w:t>
      </w:r>
    </w:p>
    <w:p w14:paraId="3BE44726" w14:textId="77777777" w:rsidR="0003025A" w:rsidRPr="00406C45" w:rsidRDefault="0003025A" w:rsidP="0003025A">
      <w:pPr>
        <w:spacing w:after="0" w:line="288" w:lineRule="auto"/>
        <w:rPr>
          <w:rFonts w:ascii="Times New Roman" w:hAnsi="Times New Roman" w:cs="Times New Roman"/>
        </w:rPr>
      </w:pPr>
    </w:p>
    <w:p w14:paraId="3F8A4A48" w14:textId="77777777" w:rsidR="00CA7922" w:rsidRPr="00406C45" w:rsidRDefault="00CA7922" w:rsidP="00CA7922">
      <w:pPr>
        <w:spacing w:after="0" w:line="240" w:lineRule="auto"/>
        <w:rPr>
          <w:rFonts w:ascii="Arial" w:hAnsi="Arial" w:cs="Arial"/>
          <w:sz w:val="20"/>
          <w:szCs w:val="20"/>
        </w:rPr>
      </w:pPr>
      <w:r w:rsidRPr="00406C45">
        <w:rPr>
          <w:rFonts w:ascii="Arial" w:hAnsi="Arial" w:cs="Arial"/>
          <w:sz w:val="20"/>
          <w:szCs w:val="20"/>
        </w:rPr>
        <w:t>…………………………………</w:t>
      </w:r>
      <w:r w:rsidRPr="00406C45">
        <w:rPr>
          <w:rFonts w:ascii="Arial" w:hAnsi="Arial" w:cs="Arial"/>
          <w:sz w:val="20"/>
          <w:szCs w:val="20"/>
        </w:rPr>
        <w:tab/>
      </w:r>
      <w:r w:rsidRPr="00406C45">
        <w:rPr>
          <w:rFonts w:ascii="Arial" w:hAnsi="Arial" w:cs="Arial"/>
          <w:sz w:val="20"/>
          <w:szCs w:val="20"/>
        </w:rPr>
        <w:tab/>
      </w:r>
      <w:r w:rsidRPr="00406C45">
        <w:rPr>
          <w:rFonts w:ascii="Arial" w:hAnsi="Arial" w:cs="Arial"/>
          <w:sz w:val="20"/>
          <w:szCs w:val="20"/>
        </w:rPr>
        <w:tab/>
      </w:r>
    </w:p>
    <w:p w14:paraId="37507EF4" w14:textId="77777777" w:rsidR="00CA7922" w:rsidRPr="00406C45" w:rsidRDefault="00CA7922" w:rsidP="00CA7922">
      <w:pPr>
        <w:spacing w:after="0" w:line="240" w:lineRule="auto"/>
        <w:rPr>
          <w:rFonts w:ascii="Arial" w:hAnsi="Arial" w:cs="Arial"/>
          <w:i/>
          <w:sz w:val="20"/>
          <w:szCs w:val="20"/>
        </w:rPr>
      </w:pPr>
      <w:r w:rsidRPr="00406C45">
        <w:rPr>
          <w:rFonts w:ascii="Arial" w:hAnsi="Arial" w:cs="Arial"/>
          <w:i/>
          <w:sz w:val="20"/>
          <w:szCs w:val="20"/>
        </w:rPr>
        <w:t>(Pieczęć LGD)</w:t>
      </w:r>
      <w:r w:rsidRPr="00406C45">
        <w:rPr>
          <w:rFonts w:ascii="Arial" w:hAnsi="Arial" w:cs="Arial"/>
          <w:i/>
          <w:sz w:val="20"/>
          <w:szCs w:val="20"/>
        </w:rPr>
        <w:tab/>
      </w:r>
    </w:p>
    <w:p w14:paraId="26232578" w14:textId="77777777" w:rsidR="00CA7922" w:rsidRPr="00406C45" w:rsidRDefault="00CA7922" w:rsidP="00CA7922">
      <w:pPr>
        <w:spacing w:after="0" w:line="240" w:lineRule="auto"/>
        <w:jc w:val="right"/>
        <w:rPr>
          <w:rFonts w:ascii="Arial" w:hAnsi="Arial" w:cs="Arial"/>
          <w:i/>
          <w:sz w:val="20"/>
          <w:szCs w:val="20"/>
        </w:rPr>
      </w:pPr>
      <w:r w:rsidRPr="00406C45">
        <w:rPr>
          <w:rFonts w:ascii="Arial" w:hAnsi="Arial" w:cs="Arial"/>
          <w:i/>
          <w:sz w:val="20"/>
          <w:szCs w:val="20"/>
        </w:rPr>
        <w:t>……………………………………..</w:t>
      </w:r>
    </w:p>
    <w:p w14:paraId="2D61235E" w14:textId="77777777" w:rsidR="00CA7922" w:rsidRPr="00406C45" w:rsidRDefault="00CA7922" w:rsidP="00CA7922">
      <w:pPr>
        <w:spacing w:after="0" w:line="240" w:lineRule="auto"/>
        <w:jc w:val="right"/>
        <w:rPr>
          <w:rFonts w:ascii="Arial" w:hAnsi="Arial" w:cs="Arial"/>
          <w:i/>
          <w:sz w:val="20"/>
          <w:szCs w:val="20"/>
        </w:rPr>
      </w:pPr>
      <w:r w:rsidRPr="00406C45">
        <w:rPr>
          <w:rFonts w:ascii="Arial" w:hAnsi="Arial" w:cs="Arial"/>
          <w:i/>
          <w:sz w:val="20"/>
          <w:szCs w:val="20"/>
        </w:rPr>
        <w:t>(Miejscowość i data)</w:t>
      </w:r>
    </w:p>
    <w:p w14:paraId="02969E86" w14:textId="77777777" w:rsidR="00CA7922" w:rsidRPr="00406C45" w:rsidRDefault="00CA7922" w:rsidP="00CA7922">
      <w:pPr>
        <w:spacing w:after="0" w:line="240" w:lineRule="auto"/>
        <w:rPr>
          <w:rFonts w:ascii="Arial" w:hAnsi="Arial" w:cs="Arial"/>
          <w:i/>
          <w:sz w:val="20"/>
          <w:szCs w:val="20"/>
        </w:rPr>
      </w:pPr>
    </w:p>
    <w:p w14:paraId="674C3832" w14:textId="77777777" w:rsidR="00CA7922" w:rsidRPr="00406C45" w:rsidRDefault="00CA7922" w:rsidP="00CA7922">
      <w:pPr>
        <w:spacing w:after="0" w:line="240" w:lineRule="auto"/>
        <w:rPr>
          <w:rFonts w:ascii="Arial" w:hAnsi="Arial" w:cs="Arial"/>
          <w:i/>
          <w:sz w:val="18"/>
          <w:szCs w:val="18"/>
        </w:rPr>
      </w:pPr>
      <w:r w:rsidRPr="00406C45">
        <w:rPr>
          <w:rFonts w:ascii="Arial" w:hAnsi="Arial" w:cs="Arial"/>
          <w:i/>
          <w:sz w:val="20"/>
          <w:szCs w:val="20"/>
        </w:rPr>
        <w:tab/>
      </w:r>
      <w:r w:rsidRPr="00406C45">
        <w:rPr>
          <w:rFonts w:ascii="Arial" w:hAnsi="Arial" w:cs="Arial"/>
          <w:i/>
          <w:sz w:val="20"/>
          <w:szCs w:val="20"/>
        </w:rPr>
        <w:tab/>
      </w:r>
      <w:r w:rsidRPr="00406C45">
        <w:rPr>
          <w:rFonts w:ascii="Arial" w:hAnsi="Arial" w:cs="Arial"/>
          <w:i/>
          <w:sz w:val="20"/>
          <w:szCs w:val="20"/>
        </w:rPr>
        <w:tab/>
      </w:r>
      <w:r w:rsidRPr="00406C45">
        <w:rPr>
          <w:rFonts w:ascii="Arial" w:hAnsi="Arial" w:cs="Arial"/>
          <w:i/>
          <w:sz w:val="20"/>
          <w:szCs w:val="20"/>
        </w:rPr>
        <w:tab/>
      </w:r>
      <w:r w:rsidRPr="00406C45">
        <w:rPr>
          <w:rFonts w:ascii="Arial" w:hAnsi="Arial" w:cs="Arial"/>
          <w:i/>
          <w:sz w:val="20"/>
          <w:szCs w:val="20"/>
        </w:rPr>
        <w:tab/>
      </w:r>
      <w:r w:rsidRPr="00406C45">
        <w:rPr>
          <w:rFonts w:ascii="Arial" w:hAnsi="Arial" w:cs="Arial"/>
          <w:i/>
          <w:sz w:val="20"/>
          <w:szCs w:val="20"/>
        </w:rPr>
        <w:tab/>
      </w:r>
      <w:r w:rsidRPr="00406C45">
        <w:rPr>
          <w:rFonts w:ascii="Arial" w:hAnsi="Arial" w:cs="Arial"/>
          <w:i/>
          <w:sz w:val="20"/>
          <w:szCs w:val="20"/>
        </w:rPr>
        <w:tab/>
      </w:r>
      <w:r w:rsidRPr="00406C45">
        <w:rPr>
          <w:rFonts w:ascii="Arial" w:hAnsi="Arial" w:cs="Arial"/>
          <w:i/>
          <w:sz w:val="18"/>
          <w:szCs w:val="18"/>
        </w:rPr>
        <w:t>……………………………………….</w:t>
      </w:r>
    </w:p>
    <w:p w14:paraId="7214B4DF" w14:textId="77777777" w:rsidR="00CA7922" w:rsidRPr="00406C45" w:rsidRDefault="00CA7922" w:rsidP="00CA7922">
      <w:pPr>
        <w:spacing w:after="0" w:line="240" w:lineRule="auto"/>
        <w:rPr>
          <w:rFonts w:ascii="Arial" w:hAnsi="Arial" w:cs="Arial"/>
          <w:i/>
          <w:sz w:val="18"/>
          <w:szCs w:val="18"/>
        </w:rPr>
      </w:pP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t>……………………………………….</w:t>
      </w:r>
    </w:p>
    <w:p w14:paraId="1F6BD6A2" w14:textId="22929491" w:rsidR="00CA7922" w:rsidRPr="00406C45" w:rsidRDefault="00CA7922" w:rsidP="00CA7922">
      <w:pPr>
        <w:spacing w:after="0" w:line="240" w:lineRule="auto"/>
        <w:rPr>
          <w:rFonts w:ascii="Arial" w:hAnsi="Arial" w:cs="Arial"/>
          <w:i/>
          <w:sz w:val="18"/>
          <w:szCs w:val="18"/>
        </w:rPr>
      </w:pP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r>
      <w:r w:rsidRPr="00406C45">
        <w:rPr>
          <w:rFonts w:ascii="Arial" w:hAnsi="Arial" w:cs="Arial"/>
          <w:i/>
          <w:sz w:val="18"/>
          <w:szCs w:val="18"/>
        </w:rPr>
        <w:tab/>
        <w:t xml:space="preserve">  </w:t>
      </w:r>
      <w:r w:rsidR="00F44E83" w:rsidRPr="00406C45">
        <w:rPr>
          <w:rFonts w:ascii="Arial" w:hAnsi="Arial" w:cs="Arial"/>
          <w:i/>
          <w:sz w:val="18"/>
          <w:szCs w:val="18"/>
        </w:rPr>
        <w:t xml:space="preserve">             </w:t>
      </w:r>
      <w:r w:rsidRPr="00406C45">
        <w:rPr>
          <w:rFonts w:ascii="Arial" w:hAnsi="Arial" w:cs="Arial"/>
          <w:i/>
          <w:sz w:val="18"/>
          <w:szCs w:val="18"/>
        </w:rPr>
        <w:t>(Imię i nazwisko / nazwa i adres wnioskodawcy)</w:t>
      </w:r>
    </w:p>
    <w:p w14:paraId="0715D601" w14:textId="77777777" w:rsidR="00CA7922" w:rsidRPr="00406C45" w:rsidRDefault="00CA7922" w:rsidP="00CA7922">
      <w:pPr>
        <w:spacing w:after="0" w:line="240" w:lineRule="auto"/>
        <w:rPr>
          <w:rFonts w:ascii="Arial" w:hAnsi="Arial" w:cs="Arial"/>
          <w:sz w:val="20"/>
          <w:szCs w:val="20"/>
        </w:rPr>
      </w:pPr>
    </w:p>
    <w:p w14:paraId="6BBF8CF9" w14:textId="77777777" w:rsidR="00CA7922" w:rsidRPr="00406C45" w:rsidRDefault="00CA7922" w:rsidP="00CA7922">
      <w:pPr>
        <w:spacing w:after="0" w:line="240" w:lineRule="auto"/>
        <w:rPr>
          <w:rFonts w:ascii="Arial" w:hAnsi="Arial" w:cs="Arial"/>
          <w:i/>
          <w:sz w:val="18"/>
          <w:szCs w:val="18"/>
        </w:rPr>
      </w:pPr>
      <w:r w:rsidRPr="00406C45">
        <w:rPr>
          <w:rFonts w:ascii="Arial" w:hAnsi="Arial" w:cs="Arial"/>
          <w:i/>
          <w:sz w:val="18"/>
          <w:szCs w:val="18"/>
        </w:rPr>
        <w:t>………………………………………..</w:t>
      </w:r>
    </w:p>
    <w:p w14:paraId="2E901788" w14:textId="77777777" w:rsidR="00CA7922" w:rsidRPr="00406C45" w:rsidRDefault="00CA7922" w:rsidP="00CA7922">
      <w:pPr>
        <w:spacing w:after="0" w:line="240" w:lineRule="auto"/>
        <w:rPr>
          <w:rFonts w:ascii="Arial" w:hAnsi="Arial" w:cs="Arial"/>
          <w:i/>
          <w:sz w:val="18"/>
          <w:szCs w:val="18"/>
        </w:rPr>
      </w:pPr>
      <w:r w:rsidRPr="00406C45">
        <w:rPr>
          <w:rFonts w:ascii="Arial" w:hAnsi="Arial" w:cs="Arial"/>
          <w:i/>
          <w:sz w:val="18"/>
          <w:szCs w:val="18"/>
        </w:rPr>
        <w:t>(Znak sprawy nadany przez LGD)</w:t>
      </w:r>
    </w:p>
    <w:p w14:paraId="68E3859C" w14:textId="77777777" w:rsidR="00CA7922" w:rsidRPr="00406C45" w:rsidRDefault="00CA7922" w:rsidP="00CA7922">
      <w:pPr>
        <w:spacing w:after="0" w:line="240" w:lineRule="auto"/>
        <w:rPr>
          <w:rFonts w:ascii="Arial" w:hAnsi="Arial" w:cs="Arial"/>
          <w:sz w:val="20"/>
          <w:szCs w:val="20"/>
        </w:rPr>
      </w:pPr>
    </w:p>
    <w:p w14:paraId="7B899D44" w14:textId="77777777" w:rsidR="00CA7922" w:rsidRPr="00406C45" w:rsidRDefault="00CA7922" w:rsidP="00CA7922">
      <w:pPr>
        <w:spacing w:after="0" w:line="240" w:lineRule="auto"/>
        <w:rPr>
          <w:rFonts w:ascii="Arial" w:hAnsi="Arial" w:cs="Arial"/>
          <w:sz w:val="20"/>
          <w:szCs w:val="20"/>
        </w:rPr>
      </w:pPr>
    </w:p>
    <w:p w14:paraId="6963339C" w14:textId="77777777" w:rsidR="00CA7922" w:rsidRPr="00406C45" w:rsidRDefault="00CA7922" w:rsidP="00CA7922">
      <w:pPr>
        <w:spacing w:after="0" w:line="240" w:lineRule="auto"/>
        <w:jc w:val="both"/>
        <w:rPr>
          <w:rFonts w:ascii="Arial" w:hAnsi="Arial" w:cs="Arial"/>
          <w:sz w:val="20"/>
          <w:szCs w:val="20"/>
        </w:rPr>
      </w:pPr>
      <w:r w:rsidRPr="00406C45">
        <w:rPr>
          <w:rFonts w:ascii="Arial" w:hAnsi="Arial" w:cs="Arial"/>
          <w:sz w:val="20"/>
          <w:szCs w:val="20"/>
        </w:rPr>
        <w:t>Na podstawie art. 21 ust. 5 pkt 1 ustawy z dnia 20 lutego 2015 r. o rozwoju lokalnym z udziałem lokalnej społeczności (tj. Dz.U. z 2019 r. poz. 1167) (dalej zwanej ustawą o RLKS), LGD” informuje, że operacja pn.</w:t>
      </w:r>
    </w:p>
    <w:p w14:paraId="1DBFD5E5" w14:textId="77777777" w:rsidR="00CA7922" w:rsidRPr="00406C45" w:rsidRDefault="00CA7922" w:rsidP="00CA7922">
      <w:pPr>
        <w:spacing w:after="0" w:line="240" w:lineRule="auto"/>
        <w:jc w:val="both"/>
        <w:rPr>
          <w:rFonts w:ascii="Arial" w:hAnsi="Arial" w:cs="Arial"/>
          <w:sz w:val="20"/>
          <w:szCs w:val="20"/>
        </w:rPr>
      </w:pPr>
    </w:p>
    <w:p w14:paraId="637D6D15" w14:textId="77777777" w:rsidR="00CA7922" w:rsidRPr="00406C45" w:rsidRDefault="00CA7922" w:rsidP="00CA7922">
      <w:pPr>
        <w:spacing w:after="0" w:line="240" w:lineRule="auto"/>
        <w:jc w:val="center"/>
        <w:rPr>
          <w:rFonts w:ascii="Arial" w:hAnsi="Arial" w:cs="Arial"/>
          <w:i/>
          <w:sz w:val="20"/>
          <w:szCs w:val="20"/>
        </w:rPr>
      </w:pPr>
      <w:r w:rsidRPr="00406C45">
        <w:rPr>
          <w:rFonts w:ascii="Arial" w:hAnsi="Arial" w:cs="Arial"/>
          <w:i/>
          <w:sz w:val="20"/>
          <w:szCs w:val="20"/>
        </w:rPr>
        <w:t>………………………………………………………</w:t>
      </w:r>
    </w:p>
    <w:p w14:paraId="5DCEB5FD" w14:textId="77777777" w:rsidR="00CA7922" w:rsidRPr="00406C45" w:rsidRDefault="00CA7922" w:rsidP="00CA7922">
      <w:pPr>
        <w:spacing w:after="0" w:line="240" w:lineRule="auto"/>
        <w:jc w:val="center"/>
        <w:rPr>
          <w:rFonts w:ascii="Arial" w:hAnsi="Arial" w:cs="Arial"/>
          <w:i/>
          <w:sz w:val="20"/>
          <w:szCs w:val="20"/>
        </w:rPr>
      </w:pPr>
      <w:r w:rsidRPr="00406C45">
        <w:rPr>
          <w:rFonts w:ascii="Arial" w:hAnsi="Arial" w:cs="Arial"/>
          <w:i/>
          <w:sz w:val="20"/>
          <w:szCs w:val="20"/>
        </w:rPr>
        <w:t>(nazwa / tytuł operacji)</w:t>
      </w:r>
    </w:p>
    <w:p w14:paraId="5E28924F" w14:textId="77777777" w:rsidR="00CA7922" w:rsidRPr="00406C45" w:rsidRDefault="00CA7922" w:rsidP="00CA7922">
      <w:pPr>
        <w:spacing w:after="0" w:line="240" w:lineRule="auto"/>
        <w:jc w:val="both"/>
        <w:rPr>
          <w:rFonts w:ascii="Arial" w:hAnsi="Arial" w:cs="Arial"/>
          <w:sz w:val="20"/>
          <w:szCs w:val="20"/>
        </w:rPr>
      </w:pPr>
    </w:p>
    <w:p w14:paraId="5581D403" w14:textId="77777777" w:rsidR="00CA7922" w:rsidRPr="00406C45" w:rsidRDefault="00CA7922" w:rsidP="00CA7922">
      <w:pPr>
        <w:spacing w:after="0" w:line="240" w:lineRule="auto"/>
        <w:jc w:val="both"/>
        <w:rPr>
          <w:rFonts w:ascii="Arial" w:hAnsi="Arial" w:cs="Arial"/>
          <w:sz w:val="20"/>
          <w:szCs w:val="20"/>
        </w:rPr>
      </w:pPr>
    </w:p>
    <w:p w14:paraId="70AF65D5" w14:textId="77777777" w:rsidR="00CA7922" w:rsidRPr="00406C45" w:rsidRDefault="00CA7922" w:rsidP="00CA7922">
      <w:pPr>
        <w:spacing w:after="0" w:line="240" w:lineRule="auto"/>
        <w:jc w:val="both"/>
        <w:rPr>
          <w:rFonts w:ascii="Arial" w:hAnsi="Arial" w:cs="Arial"/>
          <w:sz w:val="20"/>
          <w:szCs w:val="20"/>
        </w:rPr>
      </w:pPr>
      <w:r w:rsidRPr="00406C45">
        <w:rPr>
          <w:rFonts w:ascii="Arial" w:hAnsi="Arial" w:cs="Arial"/>
          <w:sz w:val="20"/>
          <w:szCs w:val="20"/>
        </w:rPr>
        <w:t xml:space="preserve">objęta wnioskiem o przyznanie pomocy w ramach LSR nabór na operacje w zakresie ……………………., który wypłynął do Biura LGD w dniu  ……., w odpowiedzi na nabór wniosków nr ………………..: </w:t>
      </w:r>
    </w:p>
    <w:p w14:paraId="13E2880E" w14:textId="77777777" w:rsidR="00CA7922" w:rsidRPr="00406C45" w:rsidRDefault="00CA7922" w:rsidP="00CA7922">
      <w:pPr>
        <w:spacing w:after="0" w:line="240" w:lineRule="auto"/>
        <w:jc w:val="both"/>
        <w:rPr>
          <w:rFonts w:ascii="Arial" w:hAnsi="Arial" w:cs="Arial"/>
          <w:sz w:val="20"/>
          <w:szCs w:val="20"/>
        </w:rPr>
      </w:pPr>
    </w:p>
    <w:p w14:paraId="748A354F" w14:textId="406DBE3B" w:rsidR="00CA7922" w:rsidRPr="00406C45" w:rsidRDefault="00CA7922" w:rsidP="00CA7922">
      <w:pPr>
        <w:spacing w:after="0" w:line="240" w:lineRule="auto"/>
        <w:jc w:val="center"/>
        <w:rPr>
          <w:rFonts w:ascii="Arial" w:hAnsi="Arial" w:cs="Arial"/>
          <w:i/>
          <w:sz w:val="20"/>
          <w:szCs w:val="20"/>
        </w:rPr>
      </w:pPr>
      <w:r w:rsidRPr="00406C45">
        <w:rPr>
          <w:rFonts w:ascii="Arial" w:hAnsi="Arial" w:cs="Arial"/>
          <w:b/>
          <w:i/>
          <w:sz w:val="20"/>
          <w:szCs w:val="20"/>
        </w:rPr>
        <w:t>została / nie została wybrana do dofinansowania</w:t>
      </w:r>
      <w:r w:rsidR="00F44E83" w:rsidRPr="00406C45">
        <w:rPr>
          <w:rFonts w:ascii="Arial" w:hAnsi="Arial" w:cs="Arial"/>
          <w:b/>
          <w:i/>
          <w:sz w:val="20"/>
          <w:szCs w:val="20"/>
        </w:rPr>
        <w:t xml:space="preserve"> *</w:t>
      </w:r>
    </w:p>
    <w:p w14:paraId="752C08B0" w14:textId="77777777" w:rsidR="00CA7922" w:rsidRPr="00406C45" w:rsidRDefault="00CA7922" w:rsidP="00CA7922">
      <w:pPr>
        <w:spacing w:after="0" w:line="240" w:lineRule="auto"/>
        <w:rPr>
          <w:rFonts w:ascii="Arial" w:hAnsi="Arial" w:cs="Arial"/>
          <w:sz w:val="20"/>
          <w:szCs w:val="20"/>
        </w:rPr>
      </w:pPr>
    </w:p>
    <w:p w14:paraId="355644D8" w14:textId="77777777" w:rsidR="00CA7922" w:rsidRPr="00406C45" w:rsidRDefault="00CA7922" w:rsidP="00CA7922">
      <w:pPr>
        <w:spacing w:after="0" w:line="240" w:lineRule="auto"/>
        <w:jc w:val="center"/>
        <w:rPr>
          <w:rFonts w:ascii="Arial" w:hAnsi="Arial" w:cs="Arial"/>
          <w:sz w:val="20"/>
          <w:szCs w:val="20"/>
        </w:rPr>
      </w:pPr>
      <w:r w:rsidRPr="00406C45">
        <w:rPr>
          <w:rFonts w:ascii="Arial" w:hAnsi="Arial" w:cs="Arial"/>
          <w:b/>
          <w:sz w:val="20"/>
          <w:szCs w:val="20"/>
        </w:rPr>
        <w:t>Uzasadnienie:</w:t>
      </w:r>
    </w:p>
    <w:p w14:paraId="499BE484" w14:textId="77777777" w:rsidR="00CA7922" w:rsidRPr="00406C45" w:rsidRDefault="00CA7922" w:rsidP="00CA7922">
      <w:pPr>
        <w:spacing w:after="0" w:line="240" w:lineRule="auto"/>
        <w:rPr>
          <w:rFonts w:ascii="Arial" w:hAnsi="Arial" w:cs="Arial"/>
          <w:b/>
          <w:sz w:val="20"/>
          <w:szCs w:val="20"/>
        </w:rPr>
      </w:pPr>
    </w:p>
    <w:p w14:paraId="7C9A71D1" w14:textId="77777777" w:rsidR="00CA7922" w:rsidRPr="00406C45" w:rsidRDefault="00CA7922" w:rsidP="00CA7922">
      <w:pPr>
        <w:spacing w:after="0" w:line="240" w:lineRule="auto"/>
        <w:rPr>
          <w:rFonts w:ascii="Arial" w:hAnsi="Arial" w:cs="Arial"/>
          <w:sz w:val="20"/>
          <w:szCs w:val="20"/>
        </w:rPr>
      </w:pPr>
      <w:r w:rsidRPr="00406C45">
        <w:rPr>
          <w:rFonts w:ascii="Arial" w:hAnsi="Arial" w:cs="Arial"/>
          <w:sz w:val="20"/>
          <w:szCs w:val="20"/>
        </w:rPr>
        <w:t xml:space="preserve">Operacja /wniosek: </w:t>
      </w:r>
    </w:p>
    <w:p w14:paraId="4C0D6546" w14:textId="464F1C71" w:rsidR="00CA7922" w:rsidRPr="00406C45" w:rsidRDefault="00CA7922" w:rsidP="0092408B">
      <w:pPr>
        <w:numPr>
          <w:ilvl w:val="0"/>
          <w:numId w:val="23"/>
        </w:numPr>
        <w:tabs>
          <w:tab w:val="clear" w:pos="360"/>
          <w:tab w:val="num" w:pos="720"/>
        </w:tabs>
        <w:spacing w:after="0" w:line="240" w:lineRule="auto"/>
        <w:ind w:left="720"/>
        <w:jc w:val="both"/>
        <w:rPr>
          <w:rFonts w:ascii="Arial" w:hAnsi="Arial" w:cs="Arial"/>
          <w:sz w:val="20"/>
          <w:szCs w:val="20"/>
        </w:rPr>
      </w:pPr>
      <w:r w:rsidRPr="00406C45">
        <w:rPr>
          <w:rFonts w:ascii="Arial" w:hAnsi="Arial" w:cs="Arial"/>
          <w:sz w:val="20"/>
          <w:szCs w:val="20"/>
        </w:rPr>
        <w:t>została uznana za zgodną z LSR/ niezgodną z LSR* (niezgodność z warunkiem nr ….) została oceniona jako zgodna z Programem / została oceniona jako niezgodna z Programem *</w:t>
      </w:r>
      <w:r w:rsidR="00F44E83" w:rsidRPr="00406C45">
        <w:rPr>
          <w:rFonts w:ascii="Arial" w:hAnsi="Arial" w:cs="Arial"/>
          <w:sz w:val="20"/>
          <w:szCs w:val="20"/>
        </w:rPr>
        <w:t>*</w:t>
      </w:r>
      <w:r w:rsidRPr="00406C45">
        <w:rPr>
          <w:rFonts w:ascii="Arial" w:hAnsi="Arial" w:cs="Arial"/>
          <w:sz w:val="20"/>
          <w:szCs w:val="20"/>
        </w:rPr>
        <w:t xml:space="preserve"> (niezgodność z </w:t>
      </w:r>
      <w:r w:rsidR="00F44E83" w:rsidRPr="00406C45">
        <w:rPr>
          <w:rFonts w:ascii="Arial" w:hAnsi="Arial" w:cs="Arial"/>
          <w:sz w:val="20"/>
          <w:szCs w:val="20"/>
        </w:rPr>
        <w:t>……………… )</w:t>
      </w:r>
    </w:p>
    <w:p w14:paraId="38F2FC22" w14:textId="4EFFCC58" w:rsidR="00CA7922" w:rsidRPr="00406C45" w:rsidRDefault="00CA7922" w:rsidP="0092408B">
      <w:pPr>
        <w:numPr>
          <w:ilvl w:val="0"/>
          <w:numId w:val="23"/>
        </w:numPr>
        <w:tabs>
          <w:tab w:val="clear" w:pos="360"/>
          <w:tab w:val="num" w:pos="720"/>
        </w:tabs>
        <w:spacing w:after="0" w:line="240" w:lineRule="auto"/>
        <w:ind w:left="720"/>
        <w:jc w:val="both"/>
        <w:rPr>
          <w:rFonts w:ascii="Arial" w:hAnsi="Arial" w:cs="Arial"/>
          <w:sz w:val="20"/>
          <w:szCs w:val="20"/>
        </w:rPr>
      </w:pPr>
      <w:r w:rsidRPr="00406C45">
        <w:rPr>
          <w:rFonts w:ascii="Arial" w:hAnsi="Arial" w:cs="Arial"/>
          <w:sz w:val="20"/>
          <w:szCs w:val="20"/>
        </w:rPr>
        <w:t>uzyskała … punktów w wyniku spełnienia przez operację lokalnych kryteriów wyboru i uzyskała minimalną liczbę punktów / nie uzyskała minimalnej liczbę punktów*, o której mowa w art. 19 ust. 4 pkt 2 lit. b ustawy o RLKS</w:t>
      </w:r>
    </w:p>
    <w:p w14:paraId="5CBF65B0" w14:textId="77777777" w:rsidR="00CA7922" w:rsidRPr="00406C45" w:rsidRDefault="00CA7922" w:rsidP="0092408B">
      <w:pPr>
        <w:numPr>
          <w:ilvl w:val="0"/>
          <w:numId w:val="23"/>
        </w:numPr>
        <w:tabs>
          <w:tab w:val="clear" w:pos="360"/>
          <w:tab w:val="num" w:pos="720"/>
        </w:tabs>
        <w:spacing w:after="0" w:line="240" w:lineRule="auto"/>
        <w:ind w:left="720"/>
        <w:jc w:val="both"/>
        <w:rPr>
          <w:rFonts w:ascii="Arial" w:hAnsi="Arial" w:cs="Arial"/>
          <w:sz w:val="20"/>
          <w:szCs w:val="20"/>
        </w:rPr>
      </w:pPr>
      <w:r w:rsidRPr="00406C45">
        <w:rPr>
          <w:rFonts w:ascii="Arial" w:hAnsi="Arial" w:cs="Arial"/>
          <w:sz w:val="20"/>
          <w:szCs w:val="20"/>
        </w:rPr>
        <w:t xml:space="preserve">w dniu przekazania wniosków o udzielenie wsparcia, o którym mowa w art. 35 ust. 1 lit. b rozporządzenia nr 1303/2013 mieści się / nie mieści się* w limicie środków wskazanym </w:t>
      </w:r>
      <w:r w:rsidRPr="00406C45">
        <w:rPr>
          <w:rFonts w:ascii="Arial" w:hAnsi="Arial" w:cs="Arial"/>
          <w:sz w:val="20"/>
          <w:szCs w:val="20"/>
        </w:rPr>
        <w:br/>
        <w:t>w ogłoszeniu o naborze wniosków o udzielenie wsparcia,</w:t>
      </w:r>
    </w:p>
    <w:p w14:paraId="35ACF9C3" w14:textId="77777777" w:rsidR="00CA7922" w:rsidRPr="00406C45" w:rsidRDefault="00CA7922" w:rsidP="0092408B">
      <w:pPr>
        <w:numPr>
          <w:ilvl w:val="0"/>
          <w:numId w:val="23"/>
        </w:numPr>
        <w:tabs>
          <w:tab w:val="clear" w:pos="360"/>
          <w:tab w:val="num" w:pos="720"/>
        </w:tabs>
        <w:spacing w:after="0" w:line="240" w:lineRule="auto"/>
        <w:ind w:left="720"/>
        <w:rPr>
          <w:rFonts w:ascii="Arial" w:hAnsi="Arial" w:cs="Arial"/>
          <w:i/>
          <w:iCs/>
          <w:sz w:val="20"/>
          <w:szCs w:val="20"/>
        </w:rPr>
      </w:pPr>
      <w:r w:rsidRPr="00406C45">
        <w:rPr>
          <w:rFonts w:ascii="Arial" w:hAnsi="Arial" w:cs="Arial"/>
          <w:i/>
          <w:iCs/>
          <w:sz w:val="20"/>
          <w:szCs w:val="20"/>
        </w:rPr>
        <w:t>LGD ustaliła kwotę wsparcia niższą niż wnioskowana w kwocie ………… poprzez ………….. (uzasadnienie ….).</w:t>
      </w:r>
    </w:p>
    <w:p w14:paraId="47F68C19" w14:textId="7FC82195" w:rsidR="00CA7922" w:rsidRPr="00406C45" w:rsidRDefault="00CA7922" w:rsidP="00CA7922">
      <w:pPr>
        <w:spacing w:after="0" w:line="240" w:lineRule="auto"/>
        <w:rPr>
          <w:rFonts w:ascii="Arial" w:hAnsi="Arial" w:cs="Arial"/>
          <w:sz w:val="20"/>
          <w:szCs w:val="20"/>
          <w:u w:val="single"/>
        </w:rPr>
      </w:pPr>
    </w:p>
    <w:p w14:paraId="3BBD5813" w14:textId="472E91C3" w:rsidR="00F44E83" w:rsidRPr="00406C45" w:rsidRDefault="00F44E83" w:rsidP="00F44E83">
      <w:pPr>
        <w:spacing w:after="0" w:line="240" w:lineRule="auto"/>
        <w:jc w:val="both"/>
        <w:rPr>
          <w:rFonts w:ascii="Arial" w:hAnsi="Arial" w:cs="Arial"/>
          <w:sz w:val="20"/>
          <w:szCs w:val="20"/>
        </w:rPr>
      </w:pPr>
      <w:r w:rsidRPr="00406C45">
        <w:rPr>
          <w:rFonts w:ascii="Arial" w:hAnsi="Arial" w:cs="Arial"/>
          <w:sz w:val="20"/>
          <w:szCs w:val="20"/>
        </w:rPr>
        <w:t>Limit naboru ustalony jest w walucie EUR, który zostanie przeliczony przez Zarząd Województwa po kursie bieżącym (kurs wymiany euro do złotego, publikowany przez Europejski Bank Centralny (EBC) z przedostatniego dnia pracy Komisji Europejskiej w miesiącu poprzedzającym miesiąc dokonania obliczeń).</w:t>
      </w:r>
    </w:p>
    <w:p w14:paraId="609AC1DA" w14:textId="77777777" w:rsidR="00F44E83" w:rsidRPr="00406C45" w:rsidRDefault="00F44E83" w:rsidP="00CA7922">
      <w:pPr>
        <w:spacing w:after="0" w:line="240" w:lineRule="auto"/>
        <w:rPr>
          <w:rFonts w:ascii="Arial" w:hAnsi="Arial" w:cs="Arial"/>
          <w:sz w:val="20"/>
          <w:szCs w:val="20"/>
          <w:u w:val="single"/>
        </w:rPr>
      </w:pPr>
    </w:p>
    <w:p w14:paraId="58698840" w14:textId="77777777" w:rsidR="00CA7922" w:rsidRPr="00406C45" w:rsidRDefault="00CA7922" w:rsidP="00CA7922">
      <w:pPr>
        <w:spacing w:after="0" w:line="240" w:lineRule="auto"/>
        <w:jc w:val="both"/>
        <w:rPr>
          <w:rFonts w:ascii="Arial" w:hAnsi="Arial" w:cs="Arial"/>
          <w:sz w:val="20"/>
          <w:szCs w:val="20"/>
          <w:u w:val="single"/>
        </w:rPr>
      </w:pPr>
      <w:r w:rsidRPr="00406C45">
        <w:rPr>
          <w:rFonts w:ascii="Arial" w:hAnsi="Arial" w:cs="Arial"/>
          <w:sz w:val="20"/>
          <w:szCs w:val="20"/>
          <w:u w:val="single"/>
        </w:rPr>
        <w:t xml:space="preserve">Załącznik: Wynik głosowania w sprawie liczby przyznanych punktów i ustalenie kwoty wsparcia, stanowiącą szczegółowe uzasadnienie dokonanego wyboru. </w:t>
      </w:r>
    </w:p>
    <w:p w14:paraId="639CF20A" w14:textId="77777777" w:rsidR="00CA7922" w:rsidRPr="00406C45" w:rsidRDefault="00CA7922" w:rsidP="00CA7922">
      <w:pPr>
        <w:spacing w:after="0" w:line="240" w:lineRule="auto"/>
        <w:jc w:val="right"/>
        <w:rPr>
          <w:rFonts w:ascii="Arial" w:hAnsi="Arial" w:cs="Arial"/>
          <w:i/>
          <w:sz w:val="20"/>
          <w:szCs w:val="20"/>
        </w:rPr>
      </w:pPr>
    </w:p>
    <w:p w14:paraId="16FE4DF7" w14:textId="77777777" w:rsidR="00CA7922" w:rsidRPr="00406C45" w:rsidRDefault="00CA7922" w:rsidP="00CA7922">
      <w:pPr>
        <w:spacing w:after="0" w:line="240" w:lineRule="auto"/>
        <w:jc w:val="right"/>
        <w:rPr>
          <w:rFonts w:ascii="Arial" w:hAnsi="Arial" w:cs="Arial"/>
          <w:i/>
          <w:sz w:val="20"/>
          <w:szCs w:val="20"/>
        </w:rPr>
      </w:pPr>
    </w:p>
    <w:p w14:paraId="3501B886" w14:textId="77777777" w:rsidR="00CA7922" w:rsidRPr="00406C45" w:rsidRDefault="00CA7922" w:rsidP="00CA7922">
      <w:pPr>
        <w:spacing w:after="0" w:line="240" w:lineRule="auto"/>
        <w:jc w:val="right"/>
        <w:rPr>
          <w:rFonts w:ascii="Arial" w:hAnsi="Arial" w:cs="Arial"/>
          <w:i/>
          <w:sz w:val="20"/>
          <w:szCs w:val="20"/>
        </w:rPr>
      </w:pPr>
      <w:r w:rsidRPr="00406C45">
        <w:rPr>
          <w:rFonts w:ascii="Arial" w:hAnsi="Arial" w:cs="Arial"/>
          <w:i/>
          <w:sz w:val="20"/>
          <w:szCs w:val="20"/>
        </w:rPr>
        <w:t>(podpis / pieczęć)</w:t>
      </w:r>
    </w:p>
    <w:p w14:paraId="0451F15B" w14:textId="5CBA4A6C" w:rsidR="00CA7922" w:rsidRPr="00406C45" w:rsidRDefault="00CA7922" w:rsidP="00F44E83">
      <w:pPr>
        <w:spacing w:after="0" w:line="240" w:lineRule="auto"/>
        <w:jc w:val="right"/>
        <w:rPr>
          <w:rFonts w:ascii="Arial" w:hAnsi="Arial" w:cs="Arial"/>
          <w:i/>
          <w:sz w:val="20"/>
          <w:szCs w:val="20"/>
        </w:rPr>
      </w:pPr>
      <w:r w:rsidRPr="00406C45">
        <w:rPr>
          <w:rFonts w:ascii="Arial" w:hAnsi="Arial" w:cs="Arial"/>
          <w:i/>
          <w:sz w:val="20"/>
          <w:szCs w:val="20"/>
        </w:rPr>
        <w:t>……………………………………</w:t>
      </w:r>
    </w:p>
    <w:p w14:paraId="5E415C08" w14:textId="77777777" w:rsidR="00F44E83" w:rsidRPr="00406C45" w:rsidRDefault="00F44E83" w:rsidP="00F44E83">
      <w:pPr>
        <w:spacing w:after="0" w:line="240" w:lineRule="auto"/>
        <w:rPr>
          <w:rFonts w:ascii="Arial" w:hAnsi="Arial" w:cs="Arial"/>
          <w:bCs/>
          <w:i/>
          <w:iCs/>
          <w:sz w:val="18"/>
          <w:szCs w:val="18"/>
        </w:rPr>
      </w:pPr>
      <w:r w:rsidRPr="00406C45">
        <w:rPr>
          <w:rFonts w:ascii="Arial" w:hAnsi="Arial" w:cs="Arial"/>
          <w:bCs/>
          <w:i/>
          <w:iCs/>
          <w:sz w:val="18"/>
          <w:szCs w:val="18"/>
        </w:rPr>
        <w:t>* niepotrzebne skreślić</w:t>
      </w:r>
    </w:p>
    <w:p w14:paraId="56A4DB24" w14:textId="0C7499B8" w:rsidR="00CA7922" w:rsidRPr="00406C45" w:rsidRDefault="00F44E83" w:rsidP="00F44E83">
      <w:pPr>
        <w:rPr>
          <w:rFonts w:ascii="Arial" w:hAnsi="Arial" w:cs="Arial"/>
          <w:bCs/>
          <w:i/>
          <w:iCs/>
          <w:sz w:val="18"/>
          <w:szCs w:val="18"/>
        </w:rPr>
      </w:pPr>
      <w:r w:rsidRPr="00406C45">
        <w:rPr>
          <w:rFonts w:ascii="Arial" w:hAnsi="Arial" w:cs="Arial"/>
          <w:bCs/>
          <w:i/>
          <w:iCs/>
          <w:sz w:val="18"/>
          <w:szCs w:val="18"/>
        </w:rPr>
        <w:t>** przywołać właściwy program w ramach którego przyznawana jest pomoc: Program Rozwoju Obszarów Wiejskich na lata 2014-2020 lub Program Operacyjny Rybactwo i Morze na lata 2014-2020</w:t>
      </w:r>
    </w:p>
    <w:p w14:paraId="0D77DEEE" w14:textId="77777777" w:rsidR="001A6D15" w:rsidRPr="00406C45" w:rsidRDefault="001A6D15" w:rsidP="00CA7922">
      <w:pPr>
        <w:rPr>
          <w:rFonts w:ascii="Arial" w:hAnsi="Arial" w:cs="Arial"/>
          <w:b/>
          <w:sz w:val="20"/>
          <w:szCs w:val="20"/>
          <w:u w:val="single"/>
        </w:rPr>
      </w:pPr>
    </w:p>
    <w:p w14:paraId="4AB004B0" w14:textId="77777777" w:rsidR="001A6D15" w:rsidRPr="00406C45" w:rsidRDefault="001A6D15" w:rsidP="00CA7922">
      <w:pPr>
        <w:rPr>
          <w:rFonts w:ascii="Arial" w:hAnsi="Arial" w:cs="Arial"/>
          <w:b/>
          <w:sz w:val="20"/>
          <w:szCs w:val="20"/>
          <w:u w:val="single"/>
        </w:rPr>
      </w:pPr>
    </w:p>
    <w:p w14:paraId="5DB09E91" w14:textId="77777777" w:rsidR="00CA7922" w:rsidRPr="00406C45" w:rsidRDefault="00CA7922" w:rsidP="00CA7922">
      <w:pPr>
        <w:spacing w:after="0" w:line="240" w:lineRule="auto"/>
        <w:jc w:val="center"/>
        <w:rPr>
          <w:rFonts w:ascii="Arial" w:hAnsi="Arial" w:cs="Arial"/>
          <w:sz w:val="18"/>
          <w:szCs w:val="18"/>
        </w:rPr>
      </w:pPr>
      <w:r w:rsidRPr="00406C45">
        <w:rPr>
          <w:rFonts w:ascii="Arial" w:hAnsi="Arial" w:cs="Arial"/>
          <w:b/>
          <w:sz w:val="18"/>
          <w:szCs w:val="18"/>
          <w:u w:val="single"/>
        </w:rPr>
        <w:t>POUCZENIE</w:t>
      </w:r>
    </w:p>
    <w:p w14:paraId="5BBFF737" w14:textId="77777777" w:rsidR="00CA7922" w:rsidRPr="00406C45" w:rsidRDefault="00CA7922" w:rsidP="00CA7922">
      <w:pPr>
        <w:pStyle w:val="Default"/>
        <w:rPr>
          <w:rFonts w:ascii="Arial" w:hAnsi="Arial" w:cs="Arial"/>
          <w:sz w:val="18"/>
          <w:szCs w:val="18"/>
        </w:rPr>
      </w:pPr>
    </w:p>
    <w:p w14:paraId="6E7BF150" w14:textId="77777777" w:rsidR="00623525" w:rsidRPr="00406C45" w:rsidRDefault="00CA7922" w:rsidP="0092408B">
      <w:pPr>
        <w:pStyle w:val="Default"/>
        <w:numPr>
          <w:ilvl w:val="0"/>
          <w:numId w:val="24"/>
        </w:numPr>
        <w:ind w:left="426" w:hanging="426"/>
        <w:jc w:val="both"/>
        <w:rPr>
          <w:rFonts w:ascii="Arial" w:hAnsi="Arial" w:cs="Arial"/>
          <w:sz w:val="18"/>
          <w:szCs w:val="18"/>
        </w:rPr>
      </w:pPr>
      <w:r w:rsidRPr="00406C45">
        <w:rPr>
          <w:rFonts w:ascii="Arial" w:hAnsi="Arial" w:cs="Arial"/>
          <w:sz w:val="18"/>
          <w:szCs w:val="18"/>
        </w:rPr>
        <w:t>Zgodnie z art. 23 ust 4 ustawy o RLKS, jeżeli są spełnione warunki udzielenia wsparcia, o którym mowa w art. 35 ust. 1 lit. b rozporządzenia (WE)</w:t>
      </w:r>
      <w:r w:rsidR="00EF7056" w:rsidRPr="00406C45">
        <w:rPr>
          <w:rFonts w:ascii="Arial" w:hAnsi="Arial" w:cs="Arial"/>
          <w:sz w:val="18"/>
          <w:szCs w:val="18"/>
        </w:rPr>
        <w:t xml:space="preserve"> </w:t>
      </w:r>
      <w:r w:rsidRPr="00406C45">
        <w:rPr>
          <w:rFonts w:ascii="Arial" w:hAnsi="Arial" w:cs="Arial"/>
          <w:sz w:val="18"/>
          <w:szCs w:val="18"/>
        </w:rPr>
        <w:t>nr 1303/2013, zarząd województwa udziela wsparcia zgodnie z przepisami regulującymi zasady wsparcia z udziałem poszczególnych EFSI, do limitu środków wskazanego w ogłoszeniu o naborze wniosków o udzielenie wsparcia, o którym mowa w art. 35 ust. 1 lit. b rozporządzenia nr 1303/2013.</w:t>
      </w:r>
    </w:p>
    <w:p w14:paraId="23E57F54" w14:textId="77777777" w:rsidR="00623525" w:rsidRPr="00406C45" w:rsidRDefault="00CA7922" w:rsidP="0092408B">
      <w:pPr>
        <w:pStyle w:val="Default"/>
        <w:numPr>
          <w:ilvl w:val="0"/>
          <w:numId w:val="24"/>
        </w:numPr>
        <w:ind w:left="426" w:hanging="426"/>
        <w:jc w:val="both"/>
        <w:rPr>
          <w:rFonts w:ascii="Arial" w:hAnsi="Arial" w:cs="Arial"/>
          <w:sz w:val="18"/>
          <w:szCs w:val="18"/>
        </w:rPr>
      </w:pPr>
      <w:r w:rsidRPr="00406C45">
        <w:rPr>
          <w:rFonts w:ascii="Arial" w:hAnsi="Arial" w:cs="Arial"/>
          <w:sz w:val="18"/>
          <w:szCs w:val="18"/>
        </w:rPr>
        <w:t>Na podst. art.  22 ustawy o RLKS, podmiotowi ubiegającemu się o wsparcie przysługuje prawo wniesienia protestu od:</w:t>
      </w:r>
    </w:p>
    <w:p w14:paraId="36527755" w14:textId="77777777" w:rsidR="00CA7922" w:rsidRPr="00406C45" w:rsidRDefault="00CA7922" w:rsidP="00CA7922">
      <w:pPr>
        <w:spacing w:after="0" w:line="240" w:lineRule="auto"/>
        <w:ind w:left="426"/>
        <w:jc w:val="both"/>
        <w:rPr>
          <w:rFonts w:ascii="Arial" w:hAnsi="Arial" w:cs="Arial"/>
          <w:sz w:val="18"/>
          <w:szCs w:val="18"/>
        </w:rPr>
      </w:pPr>
      <w:r w:rsidRPr="00406C45">
        <w:rPr>
          <w:rFonts w:ascii="Arial" w:hAnsi="Arial" w:cs="Arial"/>
          <w:sz w:val="18"/>
          <w:szCs w:val="18"/>
        </w:rPr>
        <w:t>1) negatywnej oceny zgodności operacji z LSR albo</w:t>
      </w:r>
    </w:p>
    <w:p w14:paraId="14B8CC1A" w14:textId="77777777" w:rsidR="00CA7922" w:rsidRPr="00406C45" w:rsidRDefault="00CA7922" w:rsidP="00CA7922">
      <w:pPr>
        <w:spacing w:after="0" w:line="240" w:lineRule="auto"/>
        <w:ind w:left="426"/>
        <w:jc w:val="both"/>
        <w:rPr>
          <w:rFonts w:ascii="Arial" w:hAnsi="Arial" w:cs="Arial"/>
          <w:sz w:val="18"/>
          <w:szCs w:val="18"/>
        </w:rPr>
      </w:pPr>
      <w:r w:rsidRPr="00406C45">
        <w:rPr>
          <w:rFonts w:ascii="Arial" w:hAnsi="Arial" w:cs="Arial"/>
          <w:sz w:val="18"/>
          <w:szCs w:val="18"/>
        </w:rPr>
        <w:t>2) nieuzyskania przez operację minimalnej liczby punktów , o której mowa w art. 19 ust. 4 pkt 2 lit. b ww. ustawy albo</w:t>
      </w:r>
    </w:p>
    <w:p w14:paraId="107ABB38" w14:textId="77777777" w:rsidR="00CA7922" w:rsidRPr="00406C45" w:rsidRDefault="00CA7922" w:rsidP="00CA7922">
      <w:pPr>
        <w:spacing w:after="0" w:line="240" w:lineRule="auto"/>
        <w:ind w:left="426"/>
        <w:jc w:val="both"/>
        <w:rPr>
          <w:rFonts w:ascii="Arial" w:hAnsi="Arial" w:cs="Arial"/>
          <w:sz w:val="18"/>
          <w:szCs w:val="18"/>
        </w:rPr>
      </w:pPr>
      <w:r w:rsidRPr="00406C45">
        <w:rPr>
          <w:rFonts w:ascii="Arial" w:hAnsi="Arial" w:cs="Arial"/>
          <w:sz w:val="18"/>
          <w:szCs w:val="18"/>
        </w:rPr>
        <w:t>3) wyniku wyboru, który powoduje, że operacja nie mieści się w limicie środków wskazanych w ogłoszeniu o naborze wniosków o udzielenie wsparcia, o którym mowa w art. 35 ust. 1 lit. b rozporządzenia 1303/2013.</w:t>
      </w:r>
    </w:p>
    <w:p w14:paraId="4F6D088B" w14:textId="77777777" w:rsidR="00CA7922" w:rsidRPr="00406C45" w:rsidRDefault="00CA7922" w:rsidP="00CA7922">
      <w:pPr>
        <w:spacing w:after="0" w:line="240" w:lineRule="auto"/>
        <w:ind w:left="426"/>
        <w:jc w:val="both"/>
        <w:rPr>
          <w:rFonts w:ascii="Arial" w:hAnsi="Arial" w:cs="Arial"/>
          <w:sz w:val="18"/>
          <w:szCs w:val="18"/>
        </w:rPr>
      </w:pPr>
      <w:r w:rsidRPr="00406C45">
        <w:rPr>
          <w:rFonts w:ascii="Arial" w:hAnsi="Arial" w:cs="Arial"/>
          <w:sz w:val="18"/>
          <w:szCs w:val="18"/>
        </w:rPr>
        <w:t>4) ustalenia przez LGD kwoty wsparcia niższej niż wnioskowana.</w:t>
      </w:r>
    </w:p>
    <w:p w14:paraId="24ED94FD" w14:textId="77777777" w:rsidR="00CA7922" w:rsidRPr="00406C45" w:rsidRDefault="00EF7056" w:rsidP="00CA7922">
      <w:pPr>
        <w:spacing w:after="0" w:line="240" w:lineRule="auto"/>
        <w:ind w:left="426" w:hanging="426"/>
        <w:jc w:val="both"/>
        <w:rPr>
          <w:rFonts w:ascii="Arial" w:hAnsi="Arial" w:cs="Arial"/>
          <w:sz w:val="18"/>
          <w:szCs w:val="18"/>
        </w:rPr>
      </w:pPr>
      <w:r w:rsidRPr="00406C45">
        <w:rPr>
          <w:rFonts w:ascii="Arial" w:hAnsi="Arial" w:cs="Arial"/>
          <w:sz w:val="18"/>
          <w:szCs w:val="18"/>
        </w:rPr>
        <w:t xml:space="preserve"> 3</w:t>
      </w:r>
      <w:r w:rsidR="00CA7922" w:rsidRPr="00406C45">
        <w:rPr>
          <w:rFonts w:ascii="Arial" w:hAnsi="Arial" w:cs="Arial"/>
          <w:sz w:val="18"/>
          <w:szCs w:val="18"/>
        </w:rPr>
        <w:t>.</w:t>
      </w:r>
      <w:r w:rsidR="00CA7922" w:rsidRPr="00406C45">
        <w:rPr>
          <w:rFonts w:ascii="Arial" w:hAnsi="Arial" w:cs="Arial"/>
          <w:sz w:val="18"/>
          <w:szCs w:val="18"/>
        </w:rPr>
        <w:tab/>
        <w:t xml:space="preserve">Dodatkowo zgodnie z art. 53 ust. </w:t>
      </w:r>
      <w:r w:rsidRPr="00406C45">
        <w:rPr>
          <w:rFonts w:ascii="Arial" w:hAnsi="Arial" w:cs="Arial"/>
          <w:sz w:val="18"/>
          <w:szCs w:val="18"/>
        </w:rPr>
        <w:t xml:space="preserve">1 </w:t>
      </w:r>
      <w:r w:rsidR="00CA7922" w:rsidRPr="00406C45">
        <w:rPr>
          <w:rFonts w:ascii="Arial" w:hAnsi="Arial" w:cs="Arial"/>
          <w:sz w:val="18"/>
          <w:szCs w:val="18"/>
        </w:rPr>
        <w:t>ustawy z dnia 11 lipca 2014 r. o zasadach realizacji programów w zakresie polityki spójności finansowanych w perspektywie finansowej 2014–2020. Wnioskodawcy, w przypadku negatywnej oceny jego projektu wybieranego w trybie konkursowym, przysługuje prawo wniesienia protestu w celu ponownego sprawdzenia złożonego wniosku w zakresie spełniania kryteriów wyboru projektów. Negatywną oceną jest ocena w zakresie spełniania przez projekt kryteriów wyboru projektów, w ramach której:</w:t>
      </w:r>
    </w:p>
    <w:p w14:paraId="4979753E" w14:textId="77777777" w:rsidR="00CA7922" w:rsidRPr="00406C45" w:rsidRDefault="00CA7922" w:rsidP="00CA7922">
      <w:pPr>
        <w:spacing w:after="0" w:line="240" w:lineRule="auto"/>
        <w:ind w:left="426"/>
        <w:jc w:val="both"/>
        <w:rPr>
          <w:rFonts w:ascii="Arial" w:hAnsi="Arial" w:cs="Arial"/>
          <w:sz w:val="18"/>
          <w:szCs w:val="18"/>
        </w:rPr>
      </w:pPr>
      <w:r w:rsidRPr="00406C45">
        <w:rPr>
          <w:rFonts w:ascii="Arial" w:hAnsi="Arial" w:cs="Arial"/>
          <w:sz w:val="18"/>
          <w:szCs w:val="18"/>
        </w:rPr>
        <w:t>a)  projekt nie uzyskał wymaganej liczby punktów lub nie spełnił kryteriów wyboru projektów, na skutek czego nie może być wybrany do dofinansowania albo skierowany do kolejnego etapu oceny;</w:t>
      </w:r>
    </w:p>
    <w:p w14:paraId="5393A25D" w14:textId="77777777" w:rsidR="00CA7922" w:rsidRPr="00406C45" w:rsidRDefault="00CA7922" w:rsidP="00CA7922">
      <w:pPr>
        <w:spacing w:after="0" w:line="240" w:lineRule="auto"/>
        <w:ind w:left="426"/>
        <w:jc w:val="both"/>
        <w:rPr>
          <w:rFonts w:ascii="Arial" w:hAnsi="Arial" w:cs="Arial"/>
          <w:sz w:val="18"/>
          <w:szCs w:val="18"/>
        </w:rPr>
      </w:pPr>
      <w:r w:rsidRPr="00406C45">
        <w:rPr>
          <w:rFonts w:ascii="Arial" w:hAnsi="Arial" w:cs="Arial"/>
          <w:sz w:val="18"/>
          <w:szCs w:val="18"/>
        </w:rPr>
        <w:t>b) projekt uzyskał wymaganą liczbę punktów lub spełnił kryteria wyboru projektów, jednak kwota przeznaczona na dofinansowanie projektów w konkursie nie wystarcza na wybranie go do dofinansowania;</w:t>
      </w:r>
    </w:p>
    <w:p w14:paraId="61C8B7A1" w14:textId="77777777" w:rsidR="00CA7922" w:rsidRPr="00406C45" w:rsidRDefault="00CA7922" w:rsidP="00EF7056">
      <w:pPr>
        <w:spacing w:after="0" w:line="240" w:lineRule="auto"/>
        <w:ind w:left="426" w:hanging="426"/>
        <w:jc w:val="both"/>
        <w:rPr>
          <w:rFonts w:ascii="Arial" w:hAnsi="Arial" w:cs="Arial"/>
          <w:sz w:val="18"/>
          <w:szCs w:val="18"/>
        </w:rPr>
      </w:pPr>
      <w:r w:rsidRPr="00406C45">
        <w:rPr>
          <w:rFonts w:ascii="Arial" w:hAnsi="Arial" w:cs="Arial"/>
          <w:sz w:val="18"/>
          <w:szCs w:val="18"/>
        </w:rPr>
        <w:t xml:space="preserve">5. </w:t>
      </w:r>
      <w:r w:rsidRPr="00406C45">
        <w:rPr>
          <w:rFonts w:ascii="Arial" w:hAnsi="Arial" w:cs="Arial"/>
          <w:sz w:val="18"/>
          <w:szCs w:val="18"/>
        </w:rPr>
        <w:tab/>
        <w:t>Protest winien zawierać:</w:t>
      </w:r>
    </w:p>
    <w:p w14:paraId="6C398044" w14:textId="77777777" w:rsidR="00CA7922" w:rsidRPr="00406C45" w:rsidRDefault="00CA7922" w:rsidP="0092408B">
      <w:pPr>
        <w:numPr>
          <w:ilvl w:val="0"/>
          <w:numId w:val="25"/>
        </w:numPr>
        <w:tabs>
          <w:tab w:val="clear" w:pos="397"/>
          <w:tab w:val="left" w:pos="-1701"/>
          <w:tab w:val="left" w:pos="709"/>
        </w:tabs>
        <w:spacing w:after="0" w:line="240" w:lineRule="auto"/>
        <w:ind w:left="709" w:hanging="283"/>
        <w:jc w:val="both"/>
        <w:rPr>
          <w:rFonts w:ascii="Arial" w:hAnsi="Arial" w:cs="Arial"/>
          <w:sz w:val="18"/>
          <w:szCs w:val="18"/>
        </w:rPr>
      </w:pPr>
      <w:r w:rsidRPr="00406C45">
        <w:rPr>
          <w:rFonts w:ascii="Arial" w:hAnsi="Arial" w:cs="Arial"/>
          <w:sz w:val="18"/>
          <w:szCs w:val="18"/>
        </w:rPr>
        <w:t>Oznaczenie instytucji właściwej do rozpatrzenia protestu,</w:t>
      </w:r>
    </w:p>
    <w:p w14:paraId="74FA964E" w14:textId="77777777" w:rsidR="00CA7922" w:rsidRPr="00406C45" w:rsidRDefault="00CA7922" w:rsidP="0092408B">
      <w:pPr>
        <w:numPr>
          <w:ilvl w:val="0"/>
          <w:numId w:val="25"/>
        </w:numPr>
        <w:tabs>
          <w:tab w:val="clear" w:pos="397"/>
          <w:tab w:val="left" w:pos="-1701"/>
          <w:tab w:val="left" w:pos="709"/>
        </w:tabs>
        <w:spacing w:after="0" w:line="240" w:lineRule="auto"/>
        <w:ind w:left="709" w:hanging="283"/>
        <w:jc w:val="both"/>
        <w:rPr>
          <w:rFonts w:ascii="Arial" w:hAnsi="Arial" w:cs="Arial"/>
          <w:sz w:val="18"/>
          <w:szCs w:val="18"/>
        </w:rPr>
      </w:pPr>
      <w:r w:rsidRPr="00406C45">
        <w:rPr>
          <w:rFonts w:ascii="Arial" w:hAnsi="Arial" w:cs="Arial"/>
          <w:sz w:val="18"/>
          <w:szCs w:val="18"/>
        </w:rPr>
        <w:t>Oznaczenie wnioskodawcy,</w:t>
      </w:r>
    </w:p>
    <w:p w14:paraId="4C6513DD" w14:textId="77777777" w:rsidR="00CA7922" w:rsidRPr="00406C45" w:rsidRDefault="00CA7922" w:rsidP="0092408B">
      <w:pPr>
        <w:numPr>
          <w:ilvl w:val="0"/>
          <w:numId w:val="25"/>
        </w:numPr>
        <w:tabs>
          <w:tab w:val="clear" w:pos="397"/>
          <w:tab w:val="left" w:pos="-1701"/>
          <w:tab w:val="left" w:pos="709"/>
        </w:tabs>
        <w:spacing w:after="0" w:line="240" w:lineRule="auto"/>
        <w:ind w:left="709" w:hanging="283"/>
        <w:jc w:val="both"/>
        <w:rPr>
          <w:rFonts w:ascii="Arial" w:hAnsi="Arial" w:cs="Arial"/>
          <w:sz w:val="18"/>
          <w:szCs w:val="18"/>
        </w:rPr>
      </w:pPr>
      <w:r w:rsidRPr="00406C45">
        <w:rPr>
          <w:rFonts w:ascii="Arial" w:hAnsi="Arial" w:cs="Arial"/>
          <w:sz w:val="18"/>
          <w:szCs w:val="18"/>
        </w:rPr>
        <w:t>Numer wniosku o dofinansowanie projektu,</w:t>
      </w:r>
    </w:p>
    <w:p w14:paraId="5CB7E3EB" w14:textId="77777777" w:rsidR="00CA7922" w:rsidRPr="00406C45" w:rsidRDefault="00CA7922" w:rsidP="0092408B">
      <w:pPr>
        <w:numPr>
          <w:ilvl w:val="0"/>
          <w:numId w:val="25"/>
        </w:numPr>
        <w:tabs>
          <w:tab w:val="clear" w:pos="397"/>
          <w:tab w:val="left" w:pos="-1701"/>
          <w:tab w:val="left" w:pos="709"/>
        </w:tabs>
        <w:spacing w:after="0" w:line="240" w:lineRule="auto"/>
        <w:ind w:left="709" w:hanging="283"/>
        <w:jc w:val="both"/>
        <w:rPr>
          <w:rFonts w:ascii="Arial" w:hAnsi="Arial" w:cs="Arial"/>
          <w:sz w:val="18"/>
          <w:szCs w:val="18"/>
        </w:rPr>
      </w:pPr>
      <w:r w:rsidRPr="00406C45">
        <w:rPr>
          <w:rFonts w:ascii="Arial" w:hAnsi="Arial" w:cs="Arial"/>
          <w:sz w:val="18"/>
          <w:szCs w:val="18"/>
        </w:rPr>
        <w:t xml:space="preserve">Wskazanie kryteriów oceny, z których oceną wnioskodawca się nie zgadza, z uzasadnieniem </w:t>
      </w:r>
    </w:p>
    <w:p w14:paraId="15AF9806" w14:textId="77777777" w:rsidR="00CA7922" w:rsidRPr="00406C45" w:rsidRDefault="00CA7922" w:rsidP="0092408B">
      <w:pPr>
        <w:numPr>
          <w:ilvl w:val="0"/>
          <w:numId w:val="25"/>
        </w:numPr>
        <w:tabs>
          <w:tab w:val="clear" w:pos="397"/>
          <w:tab w:val="left" w:pos="-1701"/>
          <w:tab w:val="left" w:pos="709"/>
        </w:tabs>
        <w:spacing w:after="0" w:line="240" w:lineRule="auto"/>
        <w:ind w:left="709" w:hanging="283"/>
        <w:jc w:val="both"/>
        <w:rPr>
          <w:rFonts w:ascii="Arial" w:hAnsi="Arial" w:cs="Arial"/>
          <w:sz w:val="18"/>
          <w:szCs w:val="18"/>
        </w:rPr>
      </w:pPr>
      <w:r w:rsidRPr="00406C45">
        <w:rPr>
          <w:rFonts w:ascii="Arial" w:hAnsi="Arial" w:cs="Arial"/>
          <w:sz w:val="18"/>
          <w:szCs w:val="18"/>
        </w:rPr>
        <w:t>Wskazanie zarzutów o charakterze proceduralnym w zakresie przeprowadzonej  oceny, jeżeli zdaniem wnioskodawcy naruszenia takie miały miejsce, wraz z uzasadnieniem,</w:t>
      </w:r>
    </w:p>
    <w:p w14:paraId="0C67D601" w14:textId="77777777" w:rsidR="00CA7922" w:rsidRPr="00406C45" w:rsidRDefault="00CA7922" w:rsidP="0092408B">
      <w:pPr>
        <w:numPr>
          <w:ilvl w:val="0"/>
          <w:numId w:val="25"/>
        </w:numPr>
        <w:tabs>
          <w:tab w:val="clear" w:pos="397"/>
          <w:tab w:val="left" w:pos="-1701"/>
          <w:tab w:val="left" w:pos="709"/>
        </w:tabs>
        <w:spacing w:after="0" w:line="240" w:lineRule="auto"/>
        <w:ind w:left="709" w:hanging="283"/>
        <w:jc w:val="both"/>
        <w:rPr>
          <w:rFonts w:ascii="Arial" w:hAnsi="Arial" w:cs="Arial"/>
          <w:sz w:val="18"/>
          <w:szCs w:val="18"/>
        </w:rPr>
      </w:pPr>
      <w:r w:rsidRPr="00406C45">
        <w:rPr>
          <w:rFonts w:ascii="Arial" w:hAnsi="Arial" w:cs="Arial"/>
          <w:sz w:val="18"/>
          <w:szCs w:val="18"/>
        </w:rPr>
        <w:t>Podpis wnioskodawcy lub osoby upoważnionej do jego reprezentowania, z załączeniem oryginału lub kopii dokumentu poświadczającego umocowanie takiej osoby do reprezentowania wnioskodawcy.</w:t>
      </w:r>
    </w:p>
    <w:p w14:paraId="0689A435" w14:textId="77777777" w:rsidR="00CA7922" w:rsidRPr="00406C45" w:rsidRDefault="00CA7922" w:rsidP="00CA7922">
      <w:pPr>
        <w:tabs>
          <w:tab w:val="left" w:pos="426"/>
        </w:tabs>
        <w:spacing w:after="0" w:line="240" w:lineRule="auto"/>
        <w:ind w:left="426" w:hanging="426"/>
        <w:jc w:val="both"/>
        <w:rPr>
          <w:rFonts w:ascii="Arial" w:hAnsi="Arial" w:cs="Arial"/>
          <w:sz w:val="18"/>
          <w:szCs w:val="18"/>
        </w:rPr>
      </w:pPr>
      <w:r w:rsidRPr="00406C45">
        <w:rPr>
          <w:rFonts w:ascii="Arial" w:hAnsi="Arial" w:cs="Arial"/>
          <w:sz w:val="18"/>
          <w:szCs w:val="18"/>
        </w:rPr>
        <w:t xml:space="preserve">6. </w:t>
      </w:r>
      <w:r w:rsidRPr="00406C45">
        <w:rPr>
          <w:rFonts w:ascii="Arial" w:hAnsi="Arial" w:cs="Arial"/>
          <w:sz w:val="18"/>
          <w:szCs w:val="18"/>
        </w:rPr>
        <w:tab/>
        <w:t xml:space="preserve">LGD udostępnia wzór protestu na stronie internetowej LGD oraz w Biurze LGD. Protest należy złożyć osobiście w Biurze LGD lub przesłać pocztą na adres: </w:t>
      </w:r>
    </w:p>
    <w:p w14:paraId="696D2F70" w14:textId="77777777" w:rsidR="00CA7922" w:rsidRPr="00406C45" w:rsidRDefault="00CA7922" w:rsidP="00CA7922">
      <w:pPr>
        <w:tabs>
          <w:tab w:val="left" w:pos="426"/>
        </w:tabs>
        <w:spacing w:after="0" w:line="240" w:lineRule="auto"/>
        <w:ind w:left="426"/>
        <w:jc w:val="both"/>
        <w:rPr>
          <w:rFonts w:ascii="Arial" w:hAnsi="Arial" w:cs="Arial"/>
          <w:b/>
          <w:bCs/>
          <w:sz w:val="18"/>
          <w:szCs w:val="18"/>
        </w:rPr>
      </w:pPr>
    </w:p>
    <w:p w14:paraId="1CC1BFA5" w14:textId="77777777" w:rsidR="00CA7922" w:rsidRPr="00406C45" w:rsidRDefault="00CA7922" w:rsidP="00CA7922">
      <w:pPr>
        <w:tabs>
          <w:tab w:val="left" w:pos="426"/>
        </w:tabs>
        <w:spacing w:after="0" w:line="240" w:lineRule="auto"/>
        <w:ind w:left="426"/>
        <w:jc w:val="both"/>
        <w:rPr>
          <w:rFonts w:ascii="Arial" w:hAnsi="Arial" w:cs="Arial"/>
          <w:b/>
          <w:bCs/>
          <w:sz w:val="18"/>
          <w:szCs w:val="18"/>
        </w:rPr>
      </w:pPr>
      <w:r w:rsidRPr="00406C45">
        <w:rPr>
          <w:rFonts w:ascii="Arial" w:hAnsi="Arial" w:cs="Arial"/>
          <w:b/>
          <w:bCs/>
          <w:sz w:val="18"/>
          <w:szCs w:val="18"/>
        </w:rPr>
        <w:t>Stowarzyszenie LGD "Partnerstwo Drawy z Liderem Wałeckim"</w:t>
      </w:r>
    </w:p>
    <w:p w14:paraId="4FE1DC41" w14:textId="77777777" w:rsidR="00CA7922" w:rsidRPr="00406C45" w:rsidRDefault="00CA7922" w:rsidP="00CA7922">
      <w:pPr>
        <w:tabs>
          <w:tab w:val="left" w:pos="426"/>
        </w:tabs>
        <w:spacing w:after="0" w:line="240" w:lineRule="auto"/>
        <w:ind w:left="426"/>
        <w:jc w:val="both"/>
        <w:rPr>
          <w:rFonts w:ascii="Arial" w:hAnsi="Arial" w:cs="Arial"/>
          <w:b/>
          <w:bCs/>
          <w:sz w:val="18"/>
          <w:szCs w:val="18"/>
        </w:rPr>
      </w:pPr>
      <w:r w:rsidRPr="00406C45">
        <w:rPr>
          <w:rFonts w:ascii="Arial" w:hAnsi="Arial" w:cs="Arial"/>
          <w:b/>
          <w:bCs/>
          <w:sz w:val="18"/>
          <w:szCs w:val="18"/>
        </w:rPr>
        <w:t>ul. Stary Rynek 6</w:t>
      </w:r>
    </w:p>
    <w:p w14:paraId="26CB961C" w14:textId="77777777" w:rsidR="00CA7922" w:rsidRPr="00406C45" w:rsidRDefault="00CA7922" w:rsidP="00CA7922">
      <w:pPr>
        <w:tabs>
          <w:tab w:val="left" w:pos="426"/>
        </w:tabs>
        <w:spacing w:after="0" w:line="240" w:lineRule="auto"/>
        <w:ind w:left="426"/>
        <w:jc w:val="both"/>
        <w:rPr>
          <w:rFonts w:ascii="Arial" w:hAnsi="Arial" w:cs="Arial"/>
          <w:b/>
          <w:bCs/>
          <w:sz w:val="18"/>
          <w:szCs w:val="18"/>
        </w:rPr>
      </w:pPr>
      <w:r w:rsidRPr="00406C45">
        <w:rPr>
          <w:rFonts w:ascii="Arial" w:hAnsi="Arial" w:cs="Arial"/>
          <w:b/>
          <w:bCs/>
          <w:sz w:val="18"/>
          <w:szCs w:val="18"/>
        </w:rPr>
        <w:t>78-520 Złocieniec</w:t>
      </w:r>
    </w:p>
    <w:p w14:paraId="6B4A8A9C" w14:textId="77777777" w:rsidR="00CA7922" w:rsidRPr="00406C45" w:rsidRDefault="00CA7922" w:rsidP="00CA7922">
      <w:pPr>
        <w:tabs>
          <w:tab w:val="left" w:pos="426"/>
        </w:tabs>
        <w:spacing w:after="0" w:line="240" w:lineRule="auto"/>
        <w:ind w:left="426"/>
        <w:jc w:val="both"/>
        <w:rPr>
          <w:rFonts w:ascii="Arial" w:hAnsi="Arial" w:cs="Arial"/>
          <w:sz w:val="18"/>
          <w:szCs w:val="18"/>
        </w:rPr>
      </w:pPr>
    </w:p>
    <w:p w14:paraId="25B465BB" w14:textId="180291DE" w:rsidR="00CA7922" w:rsidRPr="00406C45" w:rsidRDefault="00CA7922" w:rsidP="00CA7922">
      <w:pPr>
        <w:spacing w:after="0" w:line="240" w:lineRule="auto"/>
        <w:ind w:left="426" w:hanging="426"/>
        <w:jc w:val="both"/>
        <w:rPr>
          <w:rFonts w:ascii="Arial" w:hAnsi="Arial" w:cs="Arial"/>
          <w:sz w:val="18"/>
          <w:szCs w:val="18"/>
        </w:rPr>
      </w:pPr>
      <w:r w:rsidRPr="00406C45">
        <w:rPr>
          <w:rFonts w:ascii="Arial" w:hAnsi="Arial" w:cs="Arial"/>
          <w:sz w:val="18"/>
          <w:szCs w:val="18"/>
        </w:rPr>
        <w:t>7.</w:t>
      </w:r>
      <w:r w:rsidRPr="00406C45">
        <w:rPr>
          <w:rFonts w:ascii="Arial" w:hAnsi="Arial" w:cs="Arial"/>
          <w:sz w:val="18"/>
          <w:szCs w:val="18"/>
        </w:rPr>
        <w:tab/>
        <w:t xml:space="preserve">Protest wnosi się </w:t>
      </w:r>
      <w:r w:rsidRPr="00406C45">
        <w:rPr>
          <w:rFonts w:ascii="Arial" w:hAnsi="Arial" w:cs="Arial"/>
          <w:b/>
          <w:sz w:val="18"/>
          <w:szCs w:val="18"/>
        </w:rPr>
        <w:t>w terminie 7 dni</w:t>
      </w:r>
      <w:r w:rsidRPr="00406C45">
        <w:rPr>
          <w:rFonts w:ascii="Arial" w:hAnsi="Arial" w:cs="Arial"/>
          <w:sz w:val="18"/>
          <w:szCs w:val="18"/>
        </w:rPr>
        <w:t xml:space="preserve"> od dnia otrzymania niniejszej informacji. Protest wnosi się do Zarządu Województwa </w:t>
      </w:r>
      <w:r w:rsidRPr="00406C45">
        <w:rPr>
          <w:rFonts w:ascii="Arial" w:hAnsi="Arial" w:cs="Arial"/>
          <w:b/>
          <w:sz w:val="18"/>
          <w:szCs w:val="18"/>
        </w:rPr>
        <w:t xml:space="preserve">za pośrednictwem </w:t>
      </w:r>
      <w:r w:rsidRPr="00406C45">
        <w:rPr>
          <w:rFonts w:ascii="Arial" w:hAnsi="Arial" w:cs="Arial"/>
          <w:sz w:val="18"/>
          <w:szCs w:val="18"/>
        </w:rPr>
        <w:t xml:space="preserve">LGD. O zachowaniu terminu na złożenie protestu decyduje data wpływu protestu w Biurze LGD, w przypadku jego osobistego wniesienia albo </w:t>
      </w:r>
      <w:r w:rsidR="00F44E83" w:rsidRPr="00406C45">
        <w:rPr>
          <w:rFonts w:ascii="Arial" w:hAnsi="Arial" w:cs="Arial"/>
          <w:sz w:val="18"/>
          <w:szCs w:val="18"/>
        </w:rPr>
        <w:t xml:space="preserve">jeżeli </w:t>
      </w:r>
      <w:r w:rsidRPr="00406C45">
        <w:rPr>
          <w:rFonts w:ascii="Arial" w:hAnsi="Arial" w:cs="Arial"/>
          <w:sz w:val="18"/>
          <w:szCs w:val="18"/>
        </w:rPr>
        <w:t>przed jego upływem pismo zostało nadane w polskiej placówce pocztowej operatora wyznaczonego w rozumieniu ustawy z dnia 23 listopada 2012 r. - Prawo pocztowe przesyłką rejestrowaną albo złożone w polskim urzędzie konsularnym.</w:t>
      </w:r>
    </w:p>
    <w:p w14:paraId="14AF6F82" w14:textId="77777777" w:rsidR="00CA7922" w:rsidRPr="00406C45" w:rsidRDefault="00CA7922" w:rsidP="00CA7922">
      <w:pPr>
        <w:spacing w:after="0" w:line="240" w:lineRule="auto"/>
        <w:ind w:left="426" w:hanging="426"/>
        <w:jc w:val="both"/>
        <w:rPr>
          <w:rFonts w:ascii="Arial" w:hAnsi="Arial" w:cs="Arial"/>
          <w:sz w:val="18"/>
          <w:szCs w:val="18"/>
        </w:rPr>
      </w:pPr>
      <w:r w:rsidRPr="00406C45">
        <w:rPr>
          <w:rFonts w:ascii="Arial" w:hAnsi="Arial" w:cs="Arial"/>
          <w:sz w:val="18"/>
          <w:szCs w:val="18"/>
        </w:rPr>
        <w:t xml:space="preserve">8. </w:t>
      </w:r>
      <w:r w:rsidRPr="00406C45">
        <w:rPr>
          <w:rFonts w:ascii="Arial" w:hAnsi="Arial" w:cs="Arial"/>
          <w:sz w:val="18"/>
          <w:szCs w:val="18"/>
        </w:rPr>
        <w:tab/>
        <w:t>Protest uznaje się za niezasadny, tj. pozostawia się bez rozpatrzenia, jeżeli mimo prawidłowego pouczenia, został wniesiony:</w:t>
      </w:r>
    </w:p>
    <w:p w14:paraId="29558706" w14:textId="77777777" w:rsidR="00CA7922" w:rsidRPr="00406C45" w:rsidRDefault="00CA7922" w:rsidP="00CA7922">
      <w:pPr>
        <w:spacing w:after="0" w:line="240" w:lineRule="auto"/>
        <w:ind w:left="426"/>
        <w:rPr>
          <w:rFonts w:ascii="Arial" w:hAnsi="Arial" w:cs="Arial"/>
          <w:sz w:val="18"/>
          <w:szCs w:val="18"/>
        </w:rPr>
      </w:pPr>
      <w:r w:rsidRPr="00406C45">
        <w:rPr>
          <w:rFonts w:ascii="Arial" w:hAnsi="Arial" w:cs="Arial"/>
          <w:sz w:val="18"/>
          <w:szCs w:val="18"/>
        </w:rPr>
        <w:t>a) po terminie,</w:t>
      </w:r>
    </w:p>
    <w:p w14:paraId="5129BEE1" w14:textId="77777777" w:rsidR="00CA7922" w:rsidRPr="00406C45" w:rsidRDefault="00CA7922" w:rsidP="00CA7922">
      <w:pPr>
        <w:spacing w:after="0" w:line="240" w:lineRule="auto"/>
        <w:ind w:left="426"/>
        <w:rPr>
          <w:rFonts w:ascii="Arial" w:hAnsi="Arial" w:cs="Arial"/>
          <w:sz w:val="18"/>
          <w:szCs w:val="18"/>
        </w:rPr>
      </w:pPr>
      <w:r w:rsidRPr="00406C45">
        <w:rPr>
          <w:rFonts w:ascii="Arial" w:hAnsi="Arial" w:cs="Arial"/>
          <w:sz w:val="18"/>
          <w:szCs w:val="18"/>
        </w:rPr>
        <w:t>b) przez podmiot wykluczony z możliwości otrzymania dofinansowania,</w:t>
      </w:r>
    </w:p>
    <w:p w14:paraId="498CA570" w14:textId="77777777" w:rsidR="00CA7922" w:rsidRPr="00406C45" w:rsidRDefault="00CA7922" w:rsidP="00CA7922">
      <w:pPr>
        <w:spacing w:after="0" w:line="240" w:lineRule="auto"/>
        <w:ind w:left="426"/>
        <w:rPr>
          <w:rFonts w:ascii="Arial" w:hAnsi="Arial" w:cs="Arial"/>
          <w:sz w:val="18"/>
          <w:szCs w:val="18"/>
        </w:rPr>
      </w:pPr>
      <w:r w:rsidRPr="00406C45">
        <w:rPr>
          <w:rFonts w:ascii="Arial" w:hAnsi="Arial" w:cs="Arial"/>
          <w:sz w:val="18"/>
          <w:szCs w:val="18"/>
        </w:rPr>
        <w:t>c) bez wskazania kryteriów oceny, z których oceną wnioskodawca się nie zgadza, z uzasadnieniem.</w:t>
      </w:r>
    </w:p>
    <w:p w14:paraId="33B3A283" w14:textId="77777777" w:rsidR="00CA7922" w:rsidRPr="00406C45" w:rsidRDefault="00CA7922" w:rsidP="00CA7922">
      <w:pPr>
        <w:spacing w:after="0" w:line="240" w:lineRule="auto"/>
        <w:rPr>
          <w:rFonts w:ascii="Arial" w:hAnsi="Arial" w:cs="Arial"/>
          <w:sz w:val="18"/>
          <w:szCs w:val="18"/>
        </w:rPr>
      </w:pPr>
    </w:p>
    <w:p w14:paraId="0D6E59DA" w14:textId="77777777" w:rsidR="00CA7922" w:rsidRPr="00406C45" w:rsidRDefault="00CA7922" w:rsidP="00EF7056">
      <w:pPr>
        <w:spacing w:after="0" w:line="240" w:lineRule="auto"/>
        <w:rPr>
          <w:rFonts w:ascii="Arial" w:hAnsi="Arial" w:cs="Arial"/>
          <w:sz w:val="18"/>
          <w:szCs w:val="18"/>
        </w:rPr>
      </w:pPr>
    </w:p>
    <w:p w14:paraId="5D79C700" w14:textId="77777777" w:rsidR="00CA7922" w:rsidRPr="00406C45" w:rsidRDefault="00CA7922" w:rsidP="00CA7922">
      <w:pPr>
        <w:rPr>
          <w:rFonts w:ascii="Arial" w:hAnsi="Arial" w:cs="Arial"/>
          <w:sz w:val="18"/>
          <w:szCs w:val="18"/>
        </w:rPr>
      </w:pPr>
    </w:p>
    <w:p w14:paraId="23D43DCB" w14:textId="77777777" w:rsidR="00CA7922" w:rsidRPr="00406C45" w:rsidRDefault="00CA7922" w:rsidP="00CA7922">
      <w:pPr>
        <w:rPr>
          <w:rFonts w:ascii="Arial" w:hAnsi="Arial" w:cs="Arial"/>
          <w:sz w:val="18"/>
          <w:szCs w:val="18"/>
        </w:rPr>
      </w:pPr>
    </w:p>
    <w:p w14:paraId="205352B7" w14:textId="77777777" w:rsidR="00CA7922" w:rsidRPr="00406C45" w:rsidRDefault="00CA7922" w:rsidP="00CA7922">
      <w:pPr>
        <w:rPr>
          <w:rFonts w:ascii="Times New Roman" w:hAnsi="Times New Roman" w:cs="Times New Roman"/>
          <w:sz w:val="18"/>
          <w:szCs w:val="18"/>
        </w:rPr>
      </w:pPr>
    </w:p>
    <w:p w14:paraId="3798F246" w14:textId="77777777" w:rsidR="0003025A" w:rsidRPr="00406C45" w:rsidRDefault="0003025A" w:rsidP="0003025A">
      <w:pPr>
        <w:rPr>
          <w:rFonts w:ascii="Times New Roman" w:hAnsi="Times New Roman" w:cs="Times New Roman"/>
          <w:b/>
          <w:bCs/>
          <w:color w:val="000000"/>
          <w:sz w:val="16"/>
          <w:szCs w:val="16"/>
        </w:rPr>
      </w:pPr>
      <w:bookmarkStart w:id="16" w:name="_Toc437640226"/>
      <w:bookmarkStart w:id="17" w:name="_Toc459224299"/>
    </w:p>
    <w:p w14:paraId="01933F53" w14:textId="6A3DB3FB" w:rsidR="0003025A" w:rsidRPr="00406C45" w:rsidRDefault="0003025A" w:rsidP="002C016B">
      <w:pPr>
        <w:pStyle w:val="Nagwek2"/>
      </w:pPr>
      <w:r w:rsidRPr="00406C45">
        <w:lastRenderedPageBreak/>
        <w:t xml:space="preserve">Załącznik </w:t>
      </w:r>
      <w:r w:rsidR="00D70772" w:rsidRPr="00D70772">
        <w:rPr>
          <w:highlight w:val="yellow"/>
        </w:rPr>
        <w:t>6</w:t>
      </w:r>
      <w:r w:rsidRPr="00406C45">
        <w:t xml:space="preserve"> do Procedury -  Wzór Protestu do ZW za pośrednictwem LGD</w:t>
      </w:r>
      <w:bookmarkEnd w:id="16"/>
      <w:bookmarkEnd w:id="17"/>
    </w:p>
    <w:p w14:paraId="08F1091B" w14:textId="31DBFAC6" w:rsidR="0003025A" w:rsidRPr="00406C45" w:rsidRDefault="00A44A78" w:rsidP="0003025A">
      <w:pPr>
        <w:autoSpaceDE w:val="0"/>
        <w:autoSpaceDN w:val="0"/>
        <w:adjustRightInd w:val="0"/>
        <w:spacing w:after="0" w:line="240" w:lineRule="auto"/>
        <w:ind w:left="-426"/>
        <w:rPr>
          <w:rFonts w:ascii="TimesNewRomanPS-BoldMT" w:hAnsi="TimesNewRomanPS-BoldMT" w:cs="TimesNewRomanPS-BoldMT"/>
          <w:bCs/>
          <w:sz w:val="20"/>
          <w:szCs w:val="20"/>
        </w:rPr>
      </w:pPr>
      <w:r w:rsidRPr="00406C45">
        <w:rPr>
          <w:noProof/>
          <w:lang w:eastAsia="pl-PL"/>
        </w:rPr>
        <mc:AlternateContent>
          <mc:Choice Requires="wps">
            <w:drawing>
              <wp:anchor distT="0" distB="0" distL="114300" distR="114300" simplePos="0" relativeHeight="251657728" behindDoc="0" locked="0" layoutInCell="1" allowOverlap="1" wp14:anchorId="66C24425" wp14:editId="590BB999">
                <wp:simplePos x="0" y="0"/>
                <wp:positionH relativeFrom="column">
                  <wp:posOffset>3386455</wp:posOffset>
                </wp:positionH>
                <wp:positionV relativeFrom="paragraph">
                  <wp:posOffset>10160</wp:posOffset>
                </wp:positionV>
                <wp:extent cx="2609850" cy="600075"/>
                <wp:effectExtent l="0" t="0" r="0" b="9525"/>
                <wp:wrapNone/>
                <wp:docPr id="5"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0" cy="600075"/>
                        </a:xfrm>
                        <a:prstGeom prst="rect">
                          <a:avLst/>
                        </a:prstGeom>
                        <a:solidFill>
                          <a:sysClr val="window" lastClr="FFFFFF"/>
                        </a:solidFill>
                        <a:ln w="6350">
                          <a:solidFill>
                            <a:prstClr val="black"/>
                          </a:solidFill>
                        </a:ln>
                        <a:effectLst/>
                      </wps:spPr>
                      <wps:txbx>
                        <w:txbxContent>
                          <w:p w14:paraId="36AC4B9D" w14:textId="77777777" w:rsidR="00D46E8D" w:rsidRDefault="00D46E8D" w:rsidP="0003025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Data wpływu: </w:t>
                            </w:r>
                          </w:p>
                          <w:p w14:paraId="0ADD8581" w14:textId="77777777" w:rsidR="00D46E8D" w:rsidRDefault="00D46E8D" w:rsidP="0003025A">
                            <w:pPr>
                              <w:spacing w:after="0" w:line="240" w:lineRule="auto"/>
                              <w:rPr>
                                <w:rFonts w:ascii="Times New Roman" w:hAnsi="Times New Roman" w:cs="Times New Roman"/>
                                <w:sz w:val="16"/>
                                <w:szCs w:val="16"/>
                              </w:rPr>
                            </w:pPr>
                          </w:p>
                          <w:p w14:paraId="6F575391" w14:textId="77777777" w:rsidR="00D46E8D" w:rsidRDefault="00D46E8D" w:rsidP="0003025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Podpis: </w:t>
                            </w:r>
                          </w:p>
                          <w:p w14:paraId="042DDA3D" w14:textId="77777777" w:rsidR="00D46E8D" w:rsidRPr="006456C2" w:rsidRDefault="00D46E8D" w:rsidP="0003025A">
                            <w:pPr>
                              <w:spacing w:after="0" w:line="240" w:lineRule="auto"/>
                              <w:rPr>
                                <w:rFonts w:ascii="Times New Roman" w:hAnsi="Times New Roman" w:cs="Times New Roman"/>
                                <w:i/>
                                <w:sz w:val="16"/>
                                <w:szCs w:val="16"/>
                              </w:rPr>
                            </w:pPr>
                            <w:r>
                              <w:rPr>
                                <w:rFonts w:ascii="Times New Roman" w:hAnsi="Times New Roman" w:cs="Times New Roman"/>
                                <w:i/>
                                <w:sz w:val="16"/>
                                <w:szCs w:val="16"/>
                              </w:rPr>
                              <w:t>[</w:t>
                            </w:r>
                            <w:r w:rsidRPr="006456C2">
                              <w:rPr>
                                <w:rFonts w:ascii="Times New Roman" w:hAnsi="Times New Roman" w:cs="Times New Roman"/>
                                <w:i/>
                                <w:sz w:val="16"/>
                                <w:szCs w:val="16"/>
                              </w:rPr>
                              <w:t>Wypełnia pracownik biura LGD</w:t>
                            </w:r>
                            <w:r>
                              <w:rPr>
                                <w:rFonts w:ascii="Times New Roman" w:hAnsi="Times New Roman" w:cs="Times New Roman"/>
                                <w:i/>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24425" id="_x0000_t202" coordsize="21600,21600" o:spt="202" path="m,l,21600r21600,l21600,xe">
                <v:stroke joinstyle="miter"/>
                <v:path gradientshapeok="t" o:connecttype="rect"/>
              </v:shapetype>
              <v:shape id="Pole tekstowe 4" o:spid="_x0000_s1026" type="#_x0000_t202" style="position:absolute;left:0;text-align:left;margin-left:266.65pt;margin-top:.8pt;width:205.5pt;height:4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" fillcolor="window" strokeweight=".5pt">
                <v:path arrowok="t"/>
                <v:textbox>
                  <w:txbxContent>
                    <w:p w14:paraId="36AC4B9D" w14:textId="77777777" w:rsidR="00D46E8D" w:rsidRDefault="00D46E8D" w:rsidP="0003025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Data wpływu: </w:t>
                      </w:r>
                    </w:p>
                    <w:p w14:paraId="0ADD8581" w14:textId="77777777" w:rsidR="00D46E8D" w:rsidRDefault="00D46E8D" w:rsidP="0003025A">
                      <w:pPr>
                        <w:spacing w:after="0" w:line="240" w:lineRule="auto"/>
                        <w:rPr>
                          <w:rFonts w:ascii="Times New Roman" w:hAnsi="Times New Roman" w:cs="Times New Roman"/>
                          <w:sz w:val="16"/>
                          <w:szCs w:val="16"/>
                        </w:rPr>
                      </w:pPr>
                    </w:p>
                    <w:p w14:paraId="6F575391" w14:textId="77777777" w:rsidR="00D46E8D" w:rsidRDefault="00D46E8D" w:rsidP="0003025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Podpis: </w:t>
                      </w:r>
                    </w:p>
                    <w:p w14:paraId="042DDA3D" w14:textId="77777777" w:rsidR="00D46E8D" w:rsidRPr="006456C2" w:rsidRDefault="00D46E8D" w:rsidP="0003025A">
                      <w:pPr>
                        <w:spacing w:after="0" w:line="240" w:lineRule="auto"/>
                        <w:rPr>
                          <w:rFonts w:ascii="Times New Roman" w:hAnsi="Times New Roman" w:cs="Times New Roman"/>
                          <w:i/>
                          <w:sz w:val="16"/>
                          <w:szCs w:val="16"/>
                        </w:rPr>
                      </w:pPr>
                      <w:r>
                        <w:rPr>
                          <w:rFonts w:ascii="Times New Roman" w:hAnsi="Times New Roman" w:cs="Times New Roman"/>
                          <w:i/>
                          <w:sz w:val="16"/>
                          <w:szCs w:val="16"/>
                        </w:rPr>
                        <w:t>[</w:t>
                      </w:r>
                      <w:r w:rsidRPr="006456C2">
                        <w:rPr>
                          <w:rFonts w:ascii="Times New Roman" w:hAnsi="Times New Roman" w:cs="Times New Roman"/>
                          <w:i/>
                          <w:sz w:val="16"/>
                          <w:szCs w:val="16"/>
                        </w:rPr>
                        <w:t>Wypełnia pracownik biura LGD</w:t>
                      </w:r>
                      <w:r>
                        <w:rPr>
                          <w:rFonts w:ascii="Times New Roman" w:hAnsi="Times New Roman" w:cs="Times New Roman"/>
                          <w:i/>
                          <w:sz w:val="16"/>
                          <w:szCs w:val="16"/>
                        </w:rPr>
                        <w:t>]</w:t>
                      </w:r>
                    </w:p>
                  </w:txbxContent>
                </v:textbox>
              </v:shape>
            </w:pict>
          </mc:Fallback>
        </mc:AlternateContent>
      </w:r>
    </w:p>
    <w:p w14:paraId="21F6FBE5" w14:textId="77777777" w:rsidR="0003025A" w:rsidRPr="00406C45" w:rsidRDefault="0003025A" w:rsidP="0003025A">
      <w:pPr>
        <w:autoSpaceDE w:val="0"/>
        <w:autoSpaceDN w:val="0"/>
        <w:adjustRightInd w:val="0"/>
        <w:spacing w:after="0" w:line="240" w:lineRule="auto"/>
        <w:ind w:left="-426"/>
        <w:rPr>
          <w:rFonts w:ascii="TimesNewRomanPS-BoldMT" w:hAnsi="TimesNewRomanPS-BoldMT" w:cs="TimesNewRomanPS-BoldMT"/>
          <w:bCs/>
          <w:sz w:val="20"/>
          <w:szCs w:val="20"/>
        </w:rPr>
      </w:pPr>
      <w:r w:rsidRPr="00406C45">
        <w:rPr>
          <w:rFonts w:ascii="TimesNewRomanPS-BoldMT" w:hAnsi="TimesNewRomanPS-BoldMT" w:cs="TimesNewRomanPS-BoldMT"/>
          <w:bCs/>
          <w:sz w:val="20"/>
          <w:szCs w:val="20"/>
        </w:rPr>
        <w:t xml:space="preserve"> </w:t>
      </w:r>
    </w:p>
    <w:p w14:paraId="1B2A502E" w14:textId="77777777" w:rsidR="0003025A" w:rsidRPr="00406C45" w:rsidRDefault="0003025A" w:rsidP="0003025A">
      <w:pPr>
        <w:autoSpaceDE w:val="0"/>
        <w:autoSpaceDN w:val="0"/>
        <w:adjustRightInd w:val="0"/>
        <w:spacing w:after="0" w:line="240" w:lineRule="auto"/>
        <w:rPr>
          <w:rFonts w:ascii="TimesNewRomanPS-BoldMT" w:hAnsi="TimesNewRomanPS-BoldMT" w:cs="TimesNewRomanPS-BoldMT"/>
          <w:bCs/>
          <w:i/>
          <w:sz w:val="16"/>
          <w:szCs w:val="16"/>
        </w:rPr>
      </w:pPr>
    </w:p>
    <w:p w14:paraId="4152B796" w14:textId="77777777" w:rsidR="0003025A" w:rsidRPr="00406C45" w:rsidRDefault="0003025A" w:rsidP="0003025A">
      <w:pPr>
        <w:autoSpaceDE w:val="0"/>
        <w:autoSpaceDN w:val="0"/>
        <w:adjustRightInd w:val="0"/>
        <w:spacing w:after="0" w:line="240" w:lineRule="auto"/>
        <w:rPr>
          <w:rFonts w:ascii="TimesNewRomanPS-BoldMT" w:hAnsi="TimesNewRomanPS-BoldMT" w:cs="TimesNewRomanPS-BoldMT"/>
          <w:bCs/>
          <w:i/>
          <w:sz w:val="16"/>
          <w:szCs w:val="16"/>
        </w:rPr>
      </w:pPr>
    </w:p>
    <w:p w14:paraId="1D59C089" w14:textId="77777777" w:rsidR="0003025A" w:rsidRPr="00406C45" w:rsidRDefault="0003025A" w:rsidP="0003025A">
      <w:pPr>
        <w:autoSpaceDE w:val="0"/>
        <w:autoSpaceDN w:val="0"/>
        <w:adjustRightInd w:val="0"/>
        <w:spacing w:after="0" w:line="240" w:lineRule="auto"/>
        <w:rPr>
          <w:rFonts w:ascii="TimesNewRomanPS-BoldMT" w:hAnsi="TimesNewRomanPS-BoldMT" w:cs="TimesNewRomanPS-BoldMT"/>
          <w:bCs/>
          <w:i/>
          <w:sz w:val="16"/>
          <w:szCs w:val="16"/>
        </w:rPr>
      </w:pPr>
    </w:p>
    <w:p w14:paraId="173C0B0F" w14:textId="77777777" w:rsidR="0003025A" w:rsidRPr="00406C45" w:rsidRDefault="0003025A" w:rsidP="0003025A">
      <w:pPr>
        <w:autoSpaceDE w:val="0"/>
        <w:autoSpaceDN w:val="0"/>
        <w:adjustRightInd w:val="0"/>
        <w:spacing w:after="0" w:line="240" w:lineRule="auto"/>
        <w:rPr>
          <w:rFonts w:ascii="TimesNewRomanPS-BoldMT" w:hAnsi="TimesNewRomanPS-BoldMT" w:cs="TimesNewRomanPS-BoldMT"/>
          <w:bCs/>
          <w:i/>
          <w:sz w:val="16"/>
          <w:szCs w:val="16"/>
        </w:rPr>
      </w:pPr>
    </w:p>
    <w:p w14:paraId="7580F645" w14:textId="77777777" w:rsidR="0003025A" w:rsidRPr="00406C45" w:rsidRDefault="0003025A" w:rsidP="0003025A">
      <w:pPr>
        <w:autoSpaceDE w:val="0"/>
        <w:autoSpaceDN w:val="0"/>
        <w:adjustRightInd w:val="0"/>
        <w:spacing w:after="0" w:line="240" w:lineRule="auto"/>
        <w:rPr>
          <w:rFonts w:ascii="TimesNewRomanPS-BoldMT" w:hAnsi="TimesNewRomanPS-BoldMT" w:cs="TimesNewRomanPS-BoldMT"/>
          <w:b/>
          <w:bCs/>
          <w:i/>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096"/>
      </w:tblGrid>
      <w:tr w:rsidR="0003025A" w:rsidRPr="00406C45" w14:paraId="20544911" w14:textId="77777777" w:rsidTr="00AC44F4">
        <w:tc>
          <w:tcPr>
            <w:tcW w:w="9924" w:type="dxa"/>
            <w:gridSpan w:val="2"/>
          </w:tcPr>
          <w:p w14:paraId="6F749B44" w14:textId="77777777" w:rsidR="0003025A" w:rsidRPr="00406C45" w:rsidRDefault="0003025A" w:rsidP="00AC44F4">
            <w:pPr>
              <w:autoSpaceDE w:val="0"/>
              <w:autoSpaceDN w:val="0"/>
              <w:adjustRightInd w:val="0"/>
              <w:spacing w:after="0" w:line="240" w:lineRule="auto"/>
              <w:jc w:val="center"/>
              <w:rPr>
                <w:rFonts w:ascii="TimesNewRomanPS-BoldMT" w:hAnsi="TimesNewRomanPS-BoldMT" w:cs="TimesNewRomanPS-BoldMT"/>
                <w:b/>
                <w:bCs/>
              </w:rPr>
            </w:pPr>
            <w:r w:rsidRPr="00406C45">
              <w:rPr>
                <w:rFonts w:ascii="TimesNewRomanPS-BoldMT" w:hAnsi="TimesNewRomanPS-BoldMT" w:cs="TimesNewRomanPS-BoldMT"/>
                <w:b/>
                <w:bCs/>
              </w:rPr>
              <w:t>PROTEST</w:t>
            </w:r>
          </w:p>
          <w:p w14:paraId="6775769D"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3C1A35A8" w14:textId="77777777" w:rsidTr="00AC44F4">
        <w:tc>
          <w:tcPr>
            <w:tcW w:w="3828" w:type="dxa"/>
            <w:shd w:val="clear" w:color="auto" w:fill="EEECE1"/>
          </w:tcPr>
          <w:p w14:paraId="5C83D775"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Instytucja (adres) za pośrednictwem której wnoszony jest protest</w:t>
            </w:r>
          </w:p>
        </w:tc>
        <w:tc>
          <w:tcPr>
            <w:tcW w:w="6096" w:type="dxa"/>
          </w:tcPr>
          <w:p w14:paraId="48ED8BE1"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r w:rsidRPr="00406C45">
              <w:rPr>
                <w:rFonts w:ascii="TimesNewRomanPS-BoldMT" w:hAnsi="TimesNewRomanPS-BoldMT" w:cs="TimesNewRomanPS-BoldMT"/>
                <w:b/>
                <w:bCs/>
                <w:sz w:val="20"/>
                <w:szCs w:val="20"/>
              </w:rPr>
              <w:t>Stowarzyszenie LGD "Partnerstwo Drawy z Liderem Wałeckim"</w:t>
            </w:r>
          </w:p>
          <w:p w14:paraId="5C1C118D"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Cs/>
                <w:sz w:val="20"/>
                <w:szCs w:val="20"/>
              </w:rPr>
            </w:pPr>
            <w:r w:rsidRPr="00406C45">
              <w:rPr>
                <w:rFonts w:ascii="TimesNewRomanPS-BoldMT" w:hAnsi="TimesNewRomanPS-BoldMT" w:cs="TimesNewRomanPS-BoldMT"/>
                <w:bCs/>
                <w:sz w:val="20"/>
                <w:szCs w:val="20"/>
              </w:rPr>
              <w:t>ul. Stary Rynek 6</w:t>
            </w:r>
          </w:p>
          <w:p w14:paraId="3BDA2DC2"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Cs/>
                <w:sz w:val="20"/>
                <w:szCs w:val="20"/>
              </w:rPr>
            </w:pPr>
            <w:r w:rsidRPr="00406C45">
              <w:rPr>
                <w:rFonts w:ascii="TimesNewRomanPS-BoldMT" w:hAnsi="TimesNewRomanPS-BoldMT" w:cs="TimesNewRomanPS-BoldMT"/>
                <w:bCs/>
                <w:sz w:val="20"/>
                <w:szCs w:val="20"/>
              </w:rPr>
              <w:t>78-520 Złocieniec</w:t>
            </w:r>
          </w:p>
        </w:tc>
      </w:tr>
      <w:tr w:rsidR="0003025A" w:rsidRPr="00406C45" w14:paraId="3D2FAF1F" w14:textId="77777777" w:rsidTr="00AC44F4">
        <w:tc>
          <w:tcPr>
            <w:tcW w:w="3828" w:type="dxa"/>
            <w:shd w:val="clear" w:color="auto" w:fill="EEECE1"/>
          </w:tcPr>
          <w:p w14:paraId="54894120"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Instytucja do której kierowany jest protest</w:t>
            </w:r>
          </w:p>
          <w:p w14:paraId="30945353"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454D63CE"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r w:rsidRPr="00406C45">
              <w:rPr>
                <w:rFonts w:ascii="TimesNewRomanPS-BoldMT" w:hAnsi="TimesNewRomanPS-BoldMT" w:cs="TimesNewRomanPS-BoldMT"/>
                <w:b/>
                <w:bCs/>
                <w:sz w:val="20"/>
                <w:szCs w:val="20"/>
              </w:rPr>
              <w:t xml:space="preserve">Zarząd Województwa Zachodniopomorskiego </w:t>
            </w:r>
          </w:p>
          <w:p w14:paraId="44FAA8B5" w14:textId="77777777" w:rsidR="002C016B" w:rsidRPr="00406C45" w:rsidRDefault="002C016B" w:rsidP="00AC44F4">
            <w:pPr>
              <w:autoSpaceDE w:val="0"/>
              <w:autoSpaceDN w:val="0"/>
              <w:adjustRightInd w:val="0"/>
              <w:spacing w:after="0" w:line="240" w:lineRule="auto"/>
              <w:rPr>
                <w:rFonts w:ascii="TimesNewRomanPS-BoldMT" w:hAnsi="TimesNewRomanPS-BoldMT" w:cs="TimesNewRomanPS-BoldMT"/>
                <w:bCs/>
                <w:sz w:val="20"/>
                <w:szCs w:val="20"/>
              </w:rPr>
            </w:pPr>
            <w:r w:rsidRPr="00406C45">
              <w:rPr>
                <w:rFonts w:ascii="TimesNewRomanPS-BoldMT" w:hAnsi="TimesNewRomanPS-BoldMT" w:cs="TimesNewRomanPS-BoldMT"/>
                <w:bCs/>
                <w:sz w:val="20"/>
                <w:szCs w:val="20"/>
              </w:rPr>
              <w:t>ul. Korsarzy 34</w:t>
            </w:r>
          </w:p>
          <w:p w14:paraId="5F26FD8C" w14:textId="77777777" w:rsidR="0003025A" w:rsidRPr="00406C45" w:rsidRDefault="002C016B" w:rsidP="00AC44F4">
            <w:pPr>
              <w:autoSpaceDE w:val="0"/>
              <w:autoSpaceDN w:val="0"/>
              <w:adjustRightInd w:val="0"/>
              <w:spacing w:after="0" w:line="240" w:lineRule="auto"/>
              <w:rPr>
                <w:rFonts w:ascii="TimesNewRomanPS-BoldMT" w:hAnsi="TimesNewRomanPS-BoldMT" w:cs="TimesNewRomanPS-BoldMT"/>
                <w:bCs/>
                <w:sz w:val="20"/>
                <w:szCs w:val="20"/>
              </w:rPr>
            </w:pPr>
            <w:r w:rsidRPr="00406C45">
              <w:rPr>
                <w:rFonts w:ascii="TimesNewRomanPS-BoldMT" w:hAnsi="TimesNewRomanPS-BoldMT" w:cs="TimesNewRomanPS-BoldMT"/>
                <w:bCs/>
                <w:sz w:val="20"/>
                <w:szCs w:val="20"/>
              </w:rPr>
              <w:t xml:space="preserve">70-540 Szczecin </w:t>
            </w:r>
          </w:p>
          <w:p w14:paraId="75D9BCDF"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Cs/>
                <w:sz w:val="20"/>
                <w:szCs w:val="20"/>
              </w:rPr>
            </w:pPr>
          </w:p>
        </w:tc>
      </w:tr>
      <w:tr w:rsidR="0003025A" w:rsidRPr="00406C45" w14:paraId="28D177F4" w14:textId="77777777" w:rsidTr="00AC44F4">
        <w:tc>
          <w:tcPr>
            <w:tcW w:w="3828" w:type="dxa"/>
            <w:shd w:val="clear" w:color="auto" w:fill="EEECE1"/>
          </w:tcPr>
          <w:p w14:paraId="695E18B1"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Nazwa/imię nazwisko Wnioskodawcy</w:t>
            </w:r>
          </w:p>
          <w:p w14:paraId="59E635BC"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6FA85BAA"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0AA120C6" w14:textId="77777777" w:rsidTr="00AC44F4">
        <w:tc>
          <w:tcPr>
            <w:tcW w:w="3828" w:type="dxa"/>
            <w:shd w:val="clear" w:color="auto" w:fill="EEECE1"/>
          </w:tcPr>
          <w:p w14:paraId="06F39466"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Adres  Wnioskodawcy</w:t>
            </w:r>
          </w:p>
          <w:p w14:paraId="4990CED7"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535BFA60"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3287B31B" w14:textId="77777777" w:rsidTr="00AC44F4">
        <w:tc>
          <w:tcPr>
            <w:tcW w:w="3828" w:type="dxa"/>
            <w:shd w:val="clear" w:color="auto" w:fill="EEECE1"/>
          </w:tcPr>
          <w:p w14:paraId="627314FC"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Adres do korespondencji</w:t>
            </w:r>
          </w:p>
          <w:p w14:paraId="73F8E534"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 jeśli inny niż wskazany powyżej)</w:t>
            </w:r>
          </w:p>
        </w:tc>
        <w:tc>
          <w:tcPr>
            <w:tcW w:w="6096" w:type="dxa"/>
          </w:tcPr>
          <w:p w14:paraId="2E7DFE0B"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3E739A29" w14:textId="77777777" w:rsidTr="00AC44F4">
        <w:tc>
          <w:tcPr>
            <w:tcW w:w="3828" w:type="dxa"/>
            <w:shd w:val="clear" w:color="auto" w:fill="EEECE1"/>
          </w:tcPr>
          <w:p w14:paraId="1AEED4C0"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 xml:space="preserve">Telefon </w:t>
            </w:r>
          </w:p>
          <w:p w14:paraId="5764773B"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443EF617"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2B0B366D" w14:textId="77777777" w:rsidTr="00AC44F4">
        <w:tc>
          <w:tcPr>
            <w:tcW w:w="3828" w:type="dxa"/>
            <w:shd w:val="clear" w:color="auto" w:fill="EEECE1"/>
          </w:tcPr>
          <w:p w14:paraId="73EDED82"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 xml:space="preserve">e-mail </w:t>
            </w:r>
          </w:p>
          <w:p w14:paraId="09BD9389"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48D19342"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7083280A" w14:textId="77777777" w:rsidTr="00AC44F4">
        <w:tc>
          <w:tcPr>
            <w:tcW w:w="3828" w:type="dxa"/>
            <w:shd w:val="clear" w:color="auto" w:fill="EEECE1"/>
          </w:tcPr>
          <w:p w14:paraId="6833B934"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 xml:space="preserve">Faks </w:t>
            </w:r>
          </w:p>
          <w:p w14:paraId="2354F648"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0D78DB56"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4E56801E" w14:textId="77777777" w:rsidTr="00AC44F4">
        <w:tc>
          <w:tcPr>
            <w:tcW w:w="3828" w:type="dxa"/>
            <w:shd w:val="clear" w:color="auto" w:fill="EEECE1"/>
          </w:tcPr>
          <w:p w14:paraId="72A3F181"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 xml:space="preserve">Tytuł / Nazwa operacji </w:t>
            </w:r>
          </w:p>
          <w:p w14:paraId="1674D508"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1B1D4E6E"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740B93EF" w14:textId="77777777" w:rsidTr="00AC44F4">
        <w:tc>
          <w:tcPr>
            <w:tcW w:w="3828" w:type="dxa"/>
            <w:shd w:val="clear" w:color="auto" w:fill="EEECE1"/>
          </w:tcPr>
          <w:p w14:paraId="677DD48A"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Numer wniosku nadany przez LGD</w:t>
            </w:r>
          </w:p>
          <w:p w14:paraId="614FA393"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47431864"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50E099FF" w14:textId="77777777" w:rsidTr="00AC44F4">
        <w:tc>
          <w:tcPr>
            <w:tcW w:w="3828" w:type="dxa"/>
            <w:shd w:val="clear" w:color="auto" w:fill="EEECE1"/>
          </w:tcPr>
          <w:p w14:paraId="7B372F55"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Nazwa i numer konkursu w odpowiedzi na który złożono wniosek</w:t>
            </w:r>
          </w:p>
        </w:tc>
        <w:tc>
          <w:tcPr>
            <w:tcW w:w="6096" w:type="dxa"/>
          </w:tcPr>
          <w:p w14:paraId="0F1FC54B"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4B00394A" w14:textId="77777777" w:rsidTr="00AC44F4">
        <w:tc>
          <w:tcPr>
            <w:tcW w:w="3828" w:type="dxa"/>
            <w:shd w:val="clear" w:color="auto" w:fill="EEECE1"/>
          </w:tcPr>
          <w:p w14:paraId="5380BDFA"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r w:rsidRPr="00406C45">
              <w:rPr>
                <w:rFonts w:ascii="Times New Roman" w:hAnsi="Times New Roman" w:cs="Times New Roman"/>
                <w:bCs/>
                <w:sz w:val="18"/>
                <w:szCs w:val="18"/>
              </w:rPr>
              <w:t>Data złożenia wniosku do biura LGD</w:t>
            </w:r>
          </w:p>
          <w:p w14:paraId="0D0500B5" w14:textId="77777777" w:rsidR="0003025A" w:rsidRPr="00406C45" w:rsidRDefault="0003025A" w:rsidP="00AC44F4">
            <w:pPr>
              <w:autoSpaceDE w:val="0"/>
              <w:autoSpaceDN w:val="0"/>
              <w:adjustRightInd w:val="0"/>
              <w:spacing w:after="0" w:line="240" w:lineRule="auto"/>
              <w:rPr>
                <w:rFonts w:ascii="Times New Roman" w:hAnsi="Times New Roman" w:cs="Times New Roman"/>
                <w:bCs/>
                <w:sz w:val="18"/>
                <w:szCs w:val="18"/>
              </w:rPr>
            </w:pPr>
          </w:p>
        </w:tc>
        <w:tc>
          <w:tcPr>
            <w:tcW w:w="6096" w:type="dxa"/>
          </w:tcPr>
          <w:p w14:paraId="13F8CDEA"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41B9C3AB" w14:textId="77777777" w:rsidTr="00AC44F4">
        <w:tc>
          <w:tcPr>
            <w:tcW w:w="3828" w:type="dxa"/>
            <w:shd w:val="clear" w:color="auto" w:fill="EEECE1"/>
          </w:tcPr>
          <w:p w14:paraId="62A296F6" w14:textId="77777777" w:rsidR="0003025A" w:rsidRPr="00406C45" w:rsidRDefault="0003025A" w:rsidP="00AC44F4">
            <w:pPr>
              <w:autoSpaceDE w:val="0"/>
              <w:autoSpaceDN w:val="0"/>
              <w:adjustRightInd w:val="0"/>
              <w:spacing w:after="0" w:line="240" w:lineRule="auto"/>
              <w:rPr>
                <w:rFonts w:ascii="Times New Roman" w:hAnsi="Times New Roman" w:cs="Times New Roman"/>
                <w:sz w:val="18"/>
                <w:szCs w:val="18"/>
              </w:rPr>
            </w:pPr>
            <w:r w:rsidRPr="00406C45">
              <w:rPr>
                <w:rFonts w:ascii="Times New Roman" w:hAnsi="Times New Roman" w:cs="Times New Roman"/>
                <w:sz w:val="18"/>
                <w:szCs w:val="18"/>
              </w:rPr>
              <w:t xml:space="preserve">Data otrzymania przez Wnioskodawcę pisma informującego o wyniku oceny </w:t>
            </w:r>
          </w:p>
        </w:tc>
        <w:tc>
          <w:tcPr>
            <w:tcW w:w="6096" w:type="dxa"/>
          </w:tcPr>
          <w:p w14:paraId="1286355C"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20"/>
                <w:szCs w:val="20"/>
              </w:rPr>
            </w:pPr>
          </w:p>
        </w:tc>
      </w:tr>
      <w:tr w:rsidR="0003025A" w:rsidRPr="00406C45" w14:paraId="04C12177" w14:textId="77777777" w:rsidTr="00AC44F4">
        <w:tc>
          <w:tcPr>
            <w:tcW w:w="9924" w:type="dxa"/>
            <w:gridSpan w:val="2"/>
          </w:tcPr>
          <w:p w14:paraId="0E944846" w14:textId="77777777" w:rsidR="0003025A" w:rsidRPr="00406C45" w:rsidRDefault="0003025A" w:rsidP="00AC44F4">
            <w:pPr>
              <w:autoSpaceDE w:val="0"/>
              <w:autoSpaceDN w:val="0"/>
              <w:adjustRightInd w:val="0"/>
              <w:spacing w:after="0" w:line="240" w:lineRule="auto"/>
              <w:rPr>
                <w:rFonts w:ascii="Times New Roman" w:hAnsi="Times New Roman" w:cs="Times New Roman"/>
                <w:sz w:val="18"/>
                <w:szCs w:val="18"/>
              </w:rPr>
            </w:pPr>
            <w:r w:rsidRPr="00406C45">
              <w:rPr>
                <w:rFonts w:ascii="Times New Roman" w:hAnsi="Times New Roman" w:cs="Times New Roman"/>
                <w:sz w:val="18"/>
                <w:szCs w:val="18"/>
              </w:rPr>
              <w:t xml:space="preserve">Protest wnoszony jest w związku z negatywnym  wynikiem oceny operacji w zakresie: </w:t>
            </w:r>
          </w:p>
          <w:p w14:paraId="69A54E0A" w14:textId="77777777" w:rsidR="0003025A" w:rsidRPr="00406C45" w:rsidRDefault="0003025A" w:rsidP="00AC44F4">
            <w:pPr>
              <w:autoSpaceDE w:val="0"/>
              <w:autoSpaceDN w:val="0"/>
              <w:adjustRightInd w:val="0"/>
              <w:spacing w:after="0" w:line="240" w:lineRule="auto"/>
              <w:rPr>
                <w:rFonts w:ascii="Times New Roman" w:hAnsi="Times New Roman" w:cs="Times New Roman"/>
                <w:sz w:val="18"/>
                <w:szCs w:val="18"/>
              </w:rPr>
            </w:pPr>
            <w:r w:rsidRPr="00406C45">
              <w:rPr>
                <w:rFonts w:ascii="Times New Roman" w:hAnsi="Times New Roman" w:cs="Times New Roman"/>
                <w:sz w:val="18"/>
                <w:szCs w:val="18"/>
              </w:rPr>
              <w:t>/należy zaznaczyć właściwy kwadrat/</w:t>
            </w:r>
          </w:p>
          <w:p w14:paraId="05AFC0B6" w14:textId="77777777" w:rsidR="0003025A" w:rsidRPr="00406C45" w:rsidRDefault="0003025A" w:rsidP="00AC44F4">
            <w:pPr>
              <w:spacing w:after="0" w:line="240" w:lineRule="auto"/>
              <w:rPr>
                <w:rFonts w:ascii="Times New Roman" w:hAnsi="Times New Roman" w:cs="Times New Roman"/>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8950"/>
            </w:tblGrid>
            <w:tr w:rsidR="0003025A" w:rsidRPr="00406C45" w14:paraId="76FD3F99" w14:textId="77777777" w:rsidTr="00AC44F4">
              <w:tc>
                <w:tcPr>
                  <w:tcW w:w="748" w:type="dxa"/>
                </w:tcPr>
                <w:p w14:paraId="4280A8E2" w14:textId="77777777" w:rsidR="0003025A" w:rsidRPr="00406C45" w:rsidRDefault="00E12251" w:rsidP="00AC44F4">
                  <w:pPr>
                    <w:spacing w:after="0" w:line="240" w:lineRule="auto"/>
                    <w:rPr>
                      <w:rFonts w:ascii="Times New Roman" w:hAnsi="Times New Roman" w:cs="Times New Roman"/>
                      <w:b/>
                      <w:noProof/>
                      <w:sz w:val="18"/>
                      <w:szCs w:val="18"/>
                      <w:lang w:eastAsia="pl-PL"/>
                    </w:rPr>
                  </w:pPr>
                  <w:r w:rsidRPr="00406C45">
                    <w:rPr>
                      <w:rFonts w:ascii="Times New Roman" w:hAnsi="Times New Roman" w:cs="Times New Roman"/>
                      <w:b/>
                      <w:noProof/>
                      <w:sz w:val="18"/>
                      <w:szCs w:val="18"/>
                      <w:lang w:eastAsia="pl-PL"/>
                    </w:rPr>
                    <w:drawing>
                      <wp:inline distT="0" distB="0" distL="0" distR="0" wp14:anchorId="45BD3AA0" wp14:editId="077ED748">
                        <wp:extent cx="276225" cy="276225"/>
                        <wp:effectExtent l="19050" t="0" r="9525" b="0"/>
                        <wp:docPr id="1"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1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8950" w:type="dxa"/>
                </w:tcPr>
                <w:p w14:paraId="5CDBCABB" w14:textId="77777777" w:rsidR="0003025A" w:rsidRPr="00406C45" w:rsidRDefault="0003025A" w:rsidP="00AC44F4">
                  <w:pPr>
                    <w:spacing w:after="0" w:line="240" w:lineRule="auto"/>
                    <w:rPr>
                      <w:rFonts w:ascii="Times New Roman" w:hAnsi="Times New Roman" w:cs="Times New Roman"/>
                      <w:sz w:val="18"/>
                      <w:szCs w:val="18"/>
                    </w:rPr>
                  </w:pPr>
                  <w:r w:rsidRPr="00406C45">
                    <w:rPr>
                      <w:rFonts w:ascii="Times New Roman" w:hAnsi="Times New Roman" w:cs="Times New Roman"/>
                      <w:sz w:val="18"/>
                      <w:szCs w:val="18"/>
                    </w:rPr>
                    <w:t>Operacja została oceniona jako niezgodna z LSR, w tym z Programem, w ramach którego planowane jest finansowanie operacji</w:t>
                  </w:r>
                </w:p>
              </w:tc>
            </w:tr>
            <w:tr w:rsidR="0003025A" w:rsidRPr="00406C45" w14:paraId="2311FE89" w14:textId="77777777" w:rsidTr="00AC44F4">
              <w:tc>
                <w:tcPr>
                  <w:tcW w:w="748" w:type="dxa"/>
                </w:tcPr>
                <w:p w14:paraId="6C7DBE59" w14:textId="77777777" w:rsidR="0003025A" w:rsidRPr="00406C45" w:rsidRDefault="00E12251" w:rsidP="00AC44F4">
                  <w:pPr>
                    <w:spacing w:after="0" w:line="240" w:lineRule="auto"/>
                    <w:rPr>
                      <w:rFonts w:ascii="Times New Roman" w:hAnsi="Times New Roman" w:cs="Times New Roman"/>
                      <w:b/>
                      <w:sz w:val="18"/>
                      <w:szCs w:val="18"/>
                    </w:rPr>
                  </w:pPr>
                  <w:r w:rsidRPr="00406C45">
                    <w:rPr>
                      <w:rFonts w:ascii="Times New Roman" w:hAnsi="Times New Roman" w:cs="Times New Roman"/>
                      <w:b/>
                      <w:noProof/>
                      <w:sz w:val="18"/>
                      <w:szCs w:val="18"/>
                      <w:lang w:eastAsia="pl-PL"/>
                    </w:rPr>
                    <w:drawing>
                      <wp:inline distT="0" distB="0" distL="0" distR="0" wp14:anchorId="28159FC1" wp14:editId="609E643C">
                        <wp:extent cx="276225" cy="276225"/>
                        <wp:effectExtent l="19050" t="0" r="9525" b="0"/>
                        <wp:docPr id="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8950" w:type="dxa"/>
                </w:tcPr>
                <w:p w14:paraId="2EFC6095" w14:textId="77777777" w:rsidR="0003025A" w:rsidRPr="00406C45" w:rsidRDefault="0003025A" w:rsidP="00AC44F4">
                  <w:pPr>
                    <w:spacing w:after="0" w:line="240" w:lineRule="auto"/>
                    <w:rPr>
                      <w:rFonts w:ascii="Times New Roman" w:hAnsi="Times New Roman" w:cs="Times New Roman"/>
                      <w:sz w:val="18"/>
                      <w:szCs w:val="18"/>
                    </w:rPr>
                  </w:pPr>
                  <w:r w:rsidRPr="00406C45">
                    <w:rPr>
                      <w:rFonts w:ascii="Times New Roman" w:hAnsi="Times New Roman" w:cs="Times New Roman"/>
                      <w:sz w:val="18"/>
                      <w:szCs w:val="18"/>
                    </w:rPr>
                    <w:t>Operacja nie uzyskała minimalnej liczby punktów, o której mowa w art. 19 ust. 4 pkt 2 lit. b ustawy o RLKS tj. w ramach oceny spełnienia kryteriów wyboru</w:t>
                  </w:r>
                </w:p>
              </w:tc>
            </w:tr>
            <w:tr w:rsidR="0003025A" w:rsidRPr="00406C45" w14:paraId="1C70B7AD" w14:textId="77777777" w:rsidTr="00AC44F4">
              <w:tc>
                <w:tcPr>
                  <w:tcW w:w="748" w:type="dxa"/>
                </w:tcPr>
                <w:p w14:paraId="045E8F69" w14:textId="77777777" w:rsidR="0003025A" w:rsidRPr="00406C45" w:rsidRDefault="00E12251" w:rsidP="00AC44F4">
                  <w:pPr>
                    <w:spacing w:after="0" w:line="240" w:lineRule="auto"/>
                    <w:rPr>
                      <w:rFonts w:ascii="Times New Roman" w:hAnsi="Times New Roman" w:cs="Times New Roman"/>
                      <w:b/>
                      <w:sz w:val="18"/>
                      <w:szCs w:val="18"/>
                    </w:rPr>
                  </w:pPr>
                  <w:r w:rsidRPr="00406C45">
                    <w:rPr>
                      <w:rFonts w:ascii="Times New Roman" w:hAnsi="Times New Roman" w:cs="Times New Roman"/>
                      <w:b/>
                      <w:noProof/>
                      <w:sz w:val="18"/>
                      <w:szCs w:val="18"/>
                      <w:lang w:eastAsia="pl-PL"/>
                    </w:rPr>
                    <w:drawing>
                      <wp:inline distT="0" distB="0" distL="0" distR="0" wp14:anchorId="377849AF" wp14:editId="1CAF8A08">
                        <wp:extent cx="276225" cy="276225"/>
                        <wp:effectExtent l="19050" t="0" r="9525" b="0"/>
                        <wp:docPr id="3"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pic:cNvPicPr>
                                  <a:picLocks noChangeAspect="1" noChangeArrowheads="1"/>
                                </pic:cNvPicPr>
                              </pic:nvPicPr>
                              <pic:blipFill>
                                <a:blip r:embed="rId1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8950" w:type="dxa"/>
                </w:tcPr>
                <w:p w14:paraId="3AB0671E" w14:textId="77777777" w:rsidR="0003025A" w:rsidRPr="00406C45" w:rsidRDefault="0003025A" w:rsidP="00AC44F4">
                  <w:pPr>
                    <w:spacing w:after="0" w:line="240" w:lineRule="auto"/>
                    <w:rPr>
                      <w:rFonts w:ascii="Times New Roman" w:hAnsi="Times New Roman" w:cs="Times New Roman"/>
                      <w:sz w:val="18"/>
                      <w:szCs w:val="18"/>
                    </w:rPr>
                  </w:pPr>
                  <w:r w:rsidRPr="00406C45">
                    <w:rPr>
                      <w:rFonts w:ascii="Times New Roman" w:hAnsi="Times New Roman" w:cs="Times New Roman"/>
                      <w:sz w:val="18"/>
                      <w:szCs w:val="18"/>
                    </w:rPr>
                    <w:t xml:space="preserve">Operacja w dniu przekazania wniosków o udzielenie wsparcia, o którym mowa w art. 35 ust. 1 lit. b rozporządzenia (WE) 1303/2013 nie mieści się w limicie środków wskazanym w ogłoszeniu o naborze wniosków o udzielenie wsparcia </w:t>
                  </w:r>
                </w:p>
              </w:tc>
            </w:tr>
            <w:tr w:rsidR="0003025A" w:rsidRPr="00406C45" w14:paraId="1B1545A6" w14:textId="77777777" w:rsidTr="00AC44F4">
              <w:tc>
                <w:tcPr>
                  <w:tcW w:w="748" w:type="dxa"/>
                </w:tcPr>
                <w:p w14:paraId="2B433028" w14:textId="77777777" w:rsidR="0003025A" w:rsidRPr="00406C45" w:rsidRDefault="00E12251" w:rsidP="00AC44F4">
                  <w:pPr>
                    <w:spacing w:after="0" w:line="240" w:lineRule="auto"/>
                    <w:rPr>
                      <w:rFonts w:ascii="Times New Roman" w:hAnsi="Times New Roman" w:cs="Times New Roman"/>
                      <w:b/>
                      <w:sz w:val="18"/>
                      <w:szCs w:val="18"/>
                    </w:rPr>
                  </w:pPr>
                  <w:r w:rsidRPr="00406C45">
                    <w:rPr>
                      <w:rFonts w:ascii="Times New Roman" w:hAnsi="Times New Roman" w:cs="Times New Roman"/>
                      <w:b/>
                      <w:noProof/>
                      <w:sz w:val="18"/>
                      <w:szCs w:val="18"/>
                      <w:lang w:eastAsia="pl-PL"/>
                    </w:rPr>
                    <w:drawing>
                      <wp:inline distT="0" distB="0" distL="0" distR="0" wp14:anchorId="154F0503" wp14:editId="13800F19">
                        <wp:extent cx="276225" cy="276225"/>
                        <wp:effectExtent l="19050" t="0" r="9525" b="0"/>
                        <wp:docPr id="4"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8950" w:type="dxa"/>
                </w:tcPr>
                <w:p w14:paraId="4B9B2CDF" w14:textId="77777777" w:rsidR="0003025A" w:rsidRPr="00406C45" w:rsidRDefault="0003025A" w:rsidP="00AC44F4">
                  <w:pPr>
                    <w:spacing w:after="0" w:line="240" w:lineRule="auto"/>
                    <w:rPr>
                      <w:rFonts w:ascii="Times New Roman" w:hAnsi="Times New Roman" w:cs="Times New Roman"/>
                      <w:sz w:val="18"/>
                      <w:szCs w:val="18"/>
                    </w:rPr>
                  </w:pPr>
                  <w:r w:rsidRPr="00406C45">
                    <w:rPr>
                      <w:rFonts w:ascii="Times New Roman" w:hAnsi="Times New Roman" w:cs="Times New Roman"/>
                      <w:sz w:val="18"/>
                      <w:szCs w:val="18"/>
                    </w:rPr>
                    <w:t>LGD ustaliła kwotę wsparcia niższą niż wnioskowana</w:t>
                  </w:r>
                </w:p>
              </w:tc>
            </w:tr>
          </w:tbl>
          <w:p w14:paraId="1A1DB498" w14:textId="77777777" w:rsidR="0003025A" w:rsidRPr="00406C45" w:rsidRDefault="0003025A" w:rsidP="00AC44F4">
            <w:pPr>
              <w:spacing w:after="0" w:line="240" w:lineRule="auto"/>
              <w:rPr>
                <w:rFonts w:ascii="Times New Roman" w:hAnsi="Times New Roman" w:cs="Times New Roman"/>
                <w:b/>
                <w:sz w:val="20"/>
                <w:szCs w:val="20"/>
              </w:rPr>
            </w:pPr>
            <w:r w:rsidRPr="00406C45">
              <w:rPr>
                <w:rFonts w:ascii="Times New Roman" w:hAnsi="Times New Roman" w:cs="Times New Roman"/>
                <w:b/>
                <w:sz w:val="20"/>
                <w:szCs w:val="20"/>
              </w:rPr>
              <w:t xml:space="preserve"> </w:t>
            </w:r>
          </w:p>
          <w:p w14:paraId="00A5E30B" w14:textId="77777777" w:rsidR="0003025A" w:rsidRPr="00406C45" w:rsidRDefault="0003025A" w:rsidP="00AC44F4">
            <w:pPr>
              <w:spacing w:after="0" w:line="240" w:lineRule="auto"/>
              <w:jc w:val="center"/>
              <w:rPr>
                <w:rFonts w:ascii="Times New Roman" w:hAnsi="Times New Roman" w:cs="Times New Roman"/>
                <w:b/>
                <w:sz w:val="20"/>
                <w:szCs w:val="20"/>
              </w:rPr>
            </w:pPr>
            <w:r w:rsidRPr="00406C45">
              <w:rPr>
                <w:rFonts w:ascii="Times New Roman" w:hAnsi="Times New Roman" w:cs="Times New Roman"/>
                <w:b/>
                <w:sz w:val="20"/>
                <w:szCs w:val="20"/>
              </w:rPr>
              <w:t>Uzasadnienie: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03025A" w:rsidRPr="00406C45" w14:paraId="5B95F922" w14:textId="77777777" w:rsidTr="00AC44F4">
              <w:tc>
                <w:tcPr>
                  <w:tcW w:w="11397" w:type="dxa"/>
                  <w:shd w:val="clear" w:color="auto" w:fill="FFFFFF"/>
                </w:tcPr>
                <w:p w14:paraId="7733F3BD" w14:textId="394A2EC8" w:rsidR="0003025A" w:rsidRPr="00406C45" w:rsidRDefault="0003025A" w:rsidP="00DA243E">
                  <w:pPr>
                    <w:spacing w:after="0" w:line="240" w:lineRule="auto"/>
                    <w:jc w:val="both"/>
                    <w:rPr>
                      <w:rFonts w:ascii="Times New Roman" w:hAnsi="Times New Roman" w:cs="Times New Roman"/>
                      <w:i/>
                      <w:sz w:val="8"/>
                      <w:szCs w:val="8"/>
                    </w:rPr>
                  </w:pPr>
                  <w:r w:rsidRPr="00406C45">
                    <w:rPr>
                      <w:rFonts w:ascii="Times New Roman" w:hAnsi="Times New Roman" w:cs="Times New Roman"/>
                      <w:i/>
                      <w:sz w:val="8"/>
                      <w:szCs w:val="8"/>
                    </w:rPr>
                    <w:t>(W poniższych odpowiednich częściach protestu w sposób czytelny i zwięzły powinno zostać wskazane uzasadnienie każdego z wymienionych zarzutów, przy czym należy pamiętać, że środek odwoławczy nie może służyć uzupełnianiu treści wniosku o dofinansowanie, a ewentualne dodatkowe informacje zawarte w proteście nie będą miały wpływu na dokonaną ocenę wniosku. Beneficjent powinien więc odnosić się jedynie do treści zawartych we wniosku. W ramach rozpatrywania protestu nie jest dokonywana ocena wniosku, toteż beneficjent nie powinien wnioskować w proteście o takie działanie)</w:t>
                  </w:r>
                </w:p>
                <w:p w14:paraId="1F1AA0C2" w14:textId="77777777" w:rsidR="0003025A" w:rsidRPr="00406C45" w:rsidRDefault="0003025A" w:rsidP="00AC44F4">
                  <w:pPr>
                    <w:spacing w:after="0" w:line="240" w:lineRule="auto"/>
                    <w:rPr>
                      <w:rFonts w:ascii="Times New Roman" w:hAnsi="Times New Roman" w:cs="Times New Roman"/>
                      <w:b/>
                      <w:sz w:val="20"/>
                      <w:szCs w:val="20"/>
                    </w:rPr>
                  </w:pPr>
                </w:p>
              </w:tc>
            </w:tr>
          </w:tbl>
          <w:p w14:paraId="23837235" w14:textId="77777777" w:rsidR="0003025A" w:rsidRPr="00406C45" w:rsidRDefault="0003025A" w:rsidP="00AC44F4">
            <w:pPr>
              <w:autoSpaceDE w:val="0"/>
              <w:autoSpaceDN w:val="0"/>
              <w:adjustRightInd w:val="0"/>
              <w:spacing w:after="120" w:line="240" w:lineRule="auto"/>
              <w:jc w:val="both"/>
              <w:rPr>
                <w:rFonts w:ascii="Times New Roman" w:hAnsi="Times New Roman" w:cs="Times New Roman"/>
                <w:b/>
                <w:i/>
                <w:sz w:val="18"/>
                <w:szCs w:val="18"/>
              </w:rPr>
            </w:pPr>
          </w:p>
        </w:tc>
      </w:tr>
      <w:tr w:rsidR="0003025A" w:rsidRPr="00406C45" w14:paraId="3F0729E8" w14:textId="77777777" w:rsidTr="00AC44F4">
        <w:trPr>
          <w:trHeight w:val="1084"/>
        </w:trPr>
        <w:tc>
          <w:tcPr>
            <w:tcW w:w="9924" w:type="dxa"/>
            <w:gridSpan w:val="2"/>
          </w:tcPr>
          <w:p w14:paraId="002D8D47"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
                <w:bCs/>
                <w:sz w:val="18"/>
                <w:szCs w:val="18"/>
              </w:rPr>
            </w:pPr>
          </w:p>
          <w:p w14:paraId="6E91955C"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Cs/>
                <w:sz w:val="18"/>
                <w:szCs w:val="18"/>
              </w:rPr>
            </w:pPr>
            <w:r w:rsidRPr="00406C45">
              <w:rPr>
                <w:rFonts w:ascii="TimesNewRomanPS-BoldMT" w:hAnsi="TimesNewRomanPS-BoldMT" w:cs="TimesNewRomanPS-BoldMT"/>
                <w:b/>
                <w:bCs/>
                <w:sz w:val="18"/>
                <w:szCs w:val="18"/>
              </w:rPr>
              <w:t>Data:</w:t>
            </w:r>
            <w:r w:rsidRPr="00406C45">
              <w:rPr>
                <w:rFonts w:ascii="TimesNewRomanPS-BoldMT" w:hAnsi="TimesNewRomanPS-BoldMT" w:cs="TimesNewRomanPS-BoldMT"/>
                <w:bCs/>
                <w:sz w:val="18"/>
                <w:szCs w:val="18"/>
              </w:rPr>
              <w:t>……………………………………………………..            ……… ……………………………………………………………..</w:t>
            </w:r>
          </w:p>
          <w:p w14:paraId="621BEFF2" w14:textId="77777777" w:rsidR="0003025A" w:rsidRPr="00406C45" w:rsidRDefault="0003025A" w:rsidP="00AC44F4">
            <w:pPr>
              <w:autoSpaceDE w:val="0"/>
              <w:autoSpaceDN w:val="0"/>
              <w:adjustRightInd w:val="0"/>
              <w:spacing w:after="0" w:line="240" w:lineRule="auto"/>
              <w:rPr>
                <w:rFonts w:ascii="TimesNewRomanPS-BoldMT" w:hAnsi="TimesNewRomanPS-BoldMT" w:cs="TimesNewRomanPS-BoldMT"/>
                <w:bCs/>
                <w:sz w:val="16"/>
                <w:szCs w:val="16"/>
              </w:rPr>
            </w:pPr>
            <w:r w:rsidRPr="00406C45">
              <w:rPr>
                <w:rFonts w:ascii="TimesNewRomanPS-BoldMT" w:hAnsi="TimesNewRomanPS-BoldMT" w:cs="TimesNewRomanPS-BoldMT"/>
                <w:bCs/>
                <w:sz w:val="18"/>
                <w:szCs w:val="18"/>
              </w:rPr>
              <w:t xml:space="preserve">                                                                                                          </w:t>
            </w:r>
            <w:r w:rsidRPr="00406C45">
              <w:rPr>
                <w:rFonts w:ascii="TimesNewRomanPS-BoldMT" w:hAnsi="TimesNewRomanPS-BoldMT" w:cs="TimesNewRomanPS-BoldMT"/>
                <w:bCs/>
                <w:sz w:val="16"/>
                <w:szCs w:val="16"/>
              </w:rPr>
              <w:t>Podpis Wnioskodawcy lub osoby upoważnionej do jej reprezentowania</w:t>
            </w:r>
          </w:p>
          <w:p w14:paraId="64D0F300" w14:textId="77777777" w:rsidR="0003025A" w:rsidRPr="00406C45" w:rsidRDefault="0003025A" w:rsidP="00AC44F4">
            <w:pPr>
              <w:autoSpaceDE w:val="0"/>
              <w:autoSpaceDN w:val="0"/>
              <w:adjustRightInd w:val="0"/>
              <w:spacing w:after="0" w:line="240" w:lineRule="auto"/>
              <w:ind w:left="318" w:hanging="284"/>
              <w:rPr>
                <w:rFonts w:ascii="TimesNewRomanPS-BoldMT" w:hAnsi="TimesNewRomanPS-BoldMT" w:cs="TimesNewRomanPS-BoldMT"/>
                <w:bCs/>
                <w:sz w:val="16"/>
                <w:szCs w:val="16"/>
              </w:rPr>
            </w:pPr>
            <w:r w:rsidRPr="00406C45">
              <w:rPr>
                <w:rFonts w:ascii="TimesNewRomanPS-BoldMT" w:hAnsi="TimesNewRomanPS-BoldMT" w:cs="TimesNewRomanPS-BoldMT"/>
                <w:bCs/>
                <w:sz w:val="16"/>
                <w:szCs w:val="16"/>
              </w:rPr>
              <w:t>(*) - W przypadku reprezentowania Wnioskodawcy należy załączyć oryginał lub uwierzytelnioną kopię dokumentu poświadczającego umocowanie takiej osoby do działania w imieniu wnioskodawcy</w:t>
            </w:r>
          </w:p>
        </w:tc>
      </w:tr>
    </w:tbl>
    <w:p w14:paraId="10DF7A22" w14:textId="77777777" w:rsidR="003C5BCC" w:rsidRPr="00406C45" w:rsidRDefault="003C5BCC">
      <w:pPr>
        <w:rPr>
          <w:sz w:val="20"/>
          <w:szCs w:val="20"/>
        </w:rPr>
      </w:pPr>
    </w:p>
    <w:p w14:paraId="685D1D73" w14:textId="6DF18F16" w:rsidR="003C5BCC" w:rsidRPr="00406C45" w:rsidRDefault="003C5BCC">
      <w:pPr>
        <w:suppressAutoHyphens w:val="0"/>
        <w:rPr>
          <w:sz w:val="20"/>
          <w:szCs w:val="20"/>
        </w:rPr>
      </w:pPr>
    </w:p>
    <w:p w14:paraId="573FC055" w14:textId="01ECD818" w:rsidR="003C5BCC" w:rsidRPr="00406C45" w:rsidRDefault="003C5BCC" w:rsidP="003C5BCC">
      <w:pPr>
        <w:jc w:val="right"/>
        <w:rPr>
          <w:rFonts w:ascii="Verdana" w:hAnsi="Verdana"/>
          <w:b/>
          <w:sz w:val="18"/>
          <w:szCs w:val="18"/>
        </w:rPr>
      </w:pPr>
      <w:r w:rsidRPr="00406C45">
        <w:rPr>
          <w:rFonts w:ascii="Verdana" w:hAnsi="Verdana"/>
          <w:sz w:val="18"/>
          <w:szCs w:val="18"/>
        </w:rPr>
        <w:t>Z</w:t>
      </w:r>
      <w:r w:rsidR="00623525" w:rsidRPr="00406C45">
        <w:rPr>
          <w:rFonts w:ascii="Verdana" w:hAnsi="Verdana"/>
          <w:b/>
          <w:sz w:val="18"/>
          <w:szCs w:val="18"/>
        </w:rPr>
        <w:t>ał</w:t>
      </w:r>
      <w:r w:rsidR="00623525" w:rsidRPr="00406C45">
        <w:rPr>
          <w:rFonts w:ascii="Verdana" w:hAnsi="Verdana" w:cs="Arial"/>
          <w:b/>
          <w:sz w:val="18"/>
          <w:szCs w:val="18"/>
        </w:rPr>
        <w:t>ą</w:t>
      </w:r>
      <w:r w:rsidR="00623525" w:rsidRPr="00406C45">
        <w:rPr>
          <w:rFonts w:ascii="Verdana" w:hAnsi="Verdana"/>
          <w:b/>
          <w:sz w:val="18"/>
          <w:szCs w:val="18"/>
        </w:rPr>
        <w:t xml:space="preserve">cznik </w:t>
      </w:r>
      <w:r w:rsidR="00D70772" w:rsidRPr="00D70772">
        <w:rPr>
          <w:rFonts w:ascii="Verdana" w:hAnsi="Verdana"/>
          <w:b/>
          <w:sz w:val="18"/>
          <w:szCs w:val="18"/>
          <w:highlight w:val="yellow"/>
        </w:rPr>
        <w:t>7</w:t>
      </w:r>
      <w:r w:rsidR="00623525" w:rsidRPr="00406C45">
        <w:rPr>
          <w:rFonts w:ascii="Verdana" w:hAnsi="Verdana"/>
          <w:b/>
          <w:sz w:val="18"/>
          <w:szCs w:val="18"/>
        </w:rPr>
        <w:t xml:space="preserve"> do Procedury -  Wz</w:t>
      </w:r>
      <w:r w:rsidR="00623525" w:rsidRPr="00406C45">
        <w:rPr>
          <w:rFonts w:ascii="Verdana" w:hAnsi="Verdana" w:cs="Berlin Sans FB Demi"/>
          <w:b/>
          <w:sz w:val="18"/>
          <w:szCs w:val="18"/>
        </w:rPr>
        <w:t>ó</w:t>
      </w:r>
      <w:r w:rsidR="00623525" w:rsidRPr="00406C45">
        <w:rPr>
          <w:rFonts w:ascii="Verdana" w:hAnsi="Verdana"/>
          <w:b/>
          <w:sz w:val="18"/>
          <w:szCs w:val="18"/>
        </w:rPr>
        <w:t>r oświadczenia Wnioskodawcy w przedmiocie zgodności operacji z PO RYBACTWO I MORZE 2014-2020</w:t>
      </w:r>
    </w:p>
    <w:p w14:paraId="43C26AE0" w14:textId="77777777" w:rsidR="0035205F" w:rsidRPr="00406C45" w:rsidRDefault="0035205F" w:rsidP="0035205F">
      <w:pPr>
        <w:jc w:val="center"/>
        <w:rPr>
          <w:rFonts w:ascii="Times New Roman" w:hAnsi="Times New Roman" w:cs="Times New Roman"/>
          <w:sz w:val="18"/>
          <w:szCs w:val="18"/>
        </w:rPr>
      </w:pPr>
      <w:r w:rsidRPr="00406C45">
        <w:rPr>
          <w:rFonts w:ascii="Times New Roman" w:hAnsi="Times New Roman" w:cs="Times New Roman"/>
          <w:b/>
        </w:rPr>
        <w:t>Oświadczenie do wniosku o dofinansowanie w ramach priorytetu 4 Zwiększenie zatrudnienia i spójności terytorialnej, zawartym w Programie Operacyjnym „Rybactwo i Morze" na lata 2014-2020, dotyczące realizacji zasady równości szans i niedyskrymin</w:t>
      </w:r>
      <w:r w:rsidR="00D41976" w:rsidRPr="00406C45">
        <w:rPr>
          <w:rFonts w:ascii="Times New Roman" w:hAnsi="Times New Roman" w:cs="Times New Roman"/>
          <w:b/>
        </w:rPr>
        <w:t>acji, w tym dostępności dla osób niepełnosprawnych</w:t>
      </w:r>
      <w:r w:rsidR="00D41976" w:rsidRPr="00406C45">
        <w:rPr>
          <w:rFonts w:ascii="Times New Roman" w:hAnsi="Times New Roman" w:cs="Times New Roman"/>
        </w:rPr>
        <w:t>.</w:t>
      </w:r>
    </w:p>
    <w:p w14:paraId="148ADFBB" w14:textId="77777777" w:rsidR="0035205F" w:rsidRPr="00406C45" w:rsidRDefault="00D41976" w:rsidP="0035205F">
      <w:pPr>
        <w:rPr>
          <w:rFonts w:ascii="Times New Roman" w:hAnsi="Times New Roman" w:cs="Times New Roman"/>
        </w:rPr>
      </w:pPr>
      <w:r w:rsidRPr="00406C45">
        <w:rPr>
          <w:rFonts w:ascii="Times New Roman" w:hAnsi="Times New Roman" w:cs="Times New Roman"/>
        </w:rPr>
        <w:t xml:space="preserve">W związku z ubieganiem się o przyznanie pomocy na projekt pt. </w:t>
      </w:r>
    </w:p>
    <w:p w14:paraId="2EB5BFEF" w14:textId="77777777" w:rsidR="0035205F" w:rsidRPr="00406C45" w:rsidRDefault="00D41976" w:rsidP="0035205F">
      <w:pPr>
        <w:rPr>
          <w:rFonts w:ascii="Times New Roman" w:hAnsi="Times New Roman" w:cs="Times New Roman"/>
        </w:rPr>
      </w:pPr>
      <w:r w:rsidRPr="00406C45">
        <w:rPr>
          <w:rFonts w:ascii="Times New Roman" w:hAnsi="Times New Roman" w:cs="Times New Roman"/>
        </w:rPr>
        <w:t xml:space="preserve"> „…………………………………………………………………………………………………………" </w:t>
      </w:r>
    </w:p>
    <w:p w14:paraId="0D90F3BE" w14:textId="77777777" w:rsidR="0035205F" w:rsidRPr="00406C45" w:rsidRDefault="00D41976" w:rsidP="0035205F">
      <w:pPr>
        <w:rPr>
          <w:rFonts w:ascii="Times New Roman" w:hAnsi="Times New Roman" w:cs="Times New Roman"/>
        </w:rPr>
      </w:pPr>
      <w:r w:rsidRPr="00406C45">
        <w:rPr>
          <w:rFonts w:ascii="Times New Roman" w:hAnsi="Times New Roman" w:cs="Times New Roman"/>
        </w:rPr>
        <w:t>oświadczam, że:</w:t>
      </w:r>
    </w:p>
    <w:p w14:paraId="0CE3712E" w14:textId="77777777" w:rsidR="0035205F" w:rsidRPr="00406C45" w:rsidRDefault="00D41976" w:rsidP="0035205F">
      <w:pPr>
        <w:jc w:val="both"/>
        <w:rPr>
          <w:rFonts w:ascii="Times New Roman" w:hAnsi="Times New Roman" w:cs="Times New Roman"/>
        </w:rPr>
      </w:pPr>
      <w:r w:rsidRPr="00406C45">
        <w:rPr>
          <w:rFonts w:ascii="Times New Roman" w:hAnsi="Times New Roman" w:cs="Times New Roman"/>
        </w:rPr>
        <w:t>Operacja będzie realizowana w oparciu o zasadę równych szans i niedyskryminację, co oznacza, że operacja zakłada co najmniej neutralne podejście do równego traktowania kobiet, i mężczyzn jako uczestników lub odbiorców operacji;</w:t>
      </w:r>
    </w:p>
    <w:p w14:paraId="0C79AB2F" w14:textId="77777777" w:rsidR="0035205F" w:rsidRPr="00406C45" w:rsidRDefault="00D41976" w:rsidP="0035205F">
      <w:pPr>
        <w:jc w:val="both"/>
        <w:rPr>
          <w:rFonts w:ascii="Times New Roman" w:hAnsi="Times New Roman" w:cs="Times New Roman"/>
        </w:rPr>
      </w:pPr>
      <w:r w:rsidRPr="00406C45">
        <w:rPr>
          <w:rFonts w:ascii="Times New Roman" w:hAnsi="Times New Roman" w:cs="Times New Roman"/>
        </w:rPr>
        <w:t>Operacja będzie miała co najmniej neutralny wpływ na zagadnienia związane z zachowaniem zasady równej dostępności dla osób niepełnosprawnych;</w:t>
      </w:r>
    </w:p>
    <w:p w14:paraId="32A8E9C4" w14:textId="77777777" w:rsidR="0035205F" w:rsidRPr="00406C45" w:rsidRDefault="00D41976" w:rsidP="0035205F">
      <w:pPr>
        <w:jc w:val="both"/>
        <w:rPr>
          <w:rFonts w:ascii="Times New Roman" w:hAnsi="Times New Roman" w:cs="Times New Roman"/>
        </w:rPr>
      </w:pPr>
      <w:r w:rsidRPr="00406C45">
        <w:rPr>
          <w:rFonts w:ascii="Times New Roman" w:hAnsi="Times New Roman" w:cs="Times New Roman"/>
        </w:rPr>
        <w:t>Operacja będzie realizowana z zachowaniem zasady zrównoważonego rozwoju, co oznacza zachowanie równowagi w przyrodzie, przy jednoczesnym kreowaniu warunków sprzyjających jej rozwojowi oraz budowanie konkurencyjnej gospodarki niskoemisyjnej, która w sposób racjonalny oszczędny będzie wykorzystywała zasoby naturalne.</w:t>
      </w:r>
    </w:p>
    <w:p w14:paraId="151CC6D1" w14:textId="77777777" w:rsidR="0035205F" w:rsidRPr="00406C45" w:rsidRDefault="00D41976" w:rsidP="0035205F">
      <w:pPr>
        <w:jc w:val="both"/>
        <w:rPr>
          <w:rFonts w:ascii="Times New Roman" w:hAnsi="Times New Roman" w:cs="Times New Roman"/>
          <w:i/>
        </w:rPr>
      </w:pPr>
      <w:r w:rsidRPr="00406C45">
        <w:rPr>
          <w:rFonts w:ascii="Times New Roman" w:hAnsi="Times New Roman" w:cs="Times New Roman"/>
          <w:i/>
        </w:rPr>
        <w:t>Niniejsze Oświadczenie jest  składane pod rygorem odpowiedzialności prawnej „Oświadczam, że informacje zawarte w powyższym oświadczeniu są prawdziwe i zgodne ze stanem prawnym i faktycznym; znane mi są skutki składania fałszywych oświadczeń wynikające z art.  297 ustawy z dnia 6 czerwca 1997 r. Kodeks karny (Dz.U. z 2016 r, poz.1137 z późn. zm.)”</w:t>
      </w:r>
    </w:p>
    <w:p w14:paraId="0C0405C3" w14:textId="77777777" w:rsidR="0035205F" w:rsidRPr="00406C45" w:rsidRDefault="0035205F" w:rsidP="0035205F">
      <w:pPr>
        <w:rPr>
          <w:rFonts w:ascii="Times New Roman" w:hAnsi="Times New Roman" w:cs="Times New Roman"/>
        </w:rPr>
      </w:pPr>
    </w:p>
    <w:p w14:paraId="115DC868" w14:textId="77777777" w:rsidR="0035205F" w:rsidRPr="00406C45" w:rsidRDefault="0035205F" w:rsidP="0035205F">
      <w:pPr>
        <w:rPr>
          <w:rFonts w:ascii="Times New Roman" w:hAnsi="Times New Roman" w:cs="Times New Roman"/>
        </w:rPr>
      </w:pPr>
    </w:p>
    <w:tbl>
      <w:tblPr>
        <w:tblW w:w="0" w:type="auto"/>
        <w:tblLook w:val="04A0" w:firstRow="1" w:lastRow="0" w:firstColumn="1" w:lastColumn="0" w:noHBand="0" w:noVBand="1"/>
      </w:tblPr>
      <w:tblGrid>
        <w:gridCol w:w="4528"/>
        <w:gridCol w:w="4528"/>
      </w:tblGrid>
      <w:tr w:rsidR="0035205F" w:rsidRPr="00406C45" w14:paraId="61586325" w14:textId="77777777" w:rsidTr="00AC44F4">
        <w:tc>
          <w:tcPr>
            <w:tcW w:w="4528" w:type="dxa"/>
          </w:tcPr>
          <w:p w14:paraId="55DE0AF5"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miejscowość i data</w:t>
            </w:r>
          </w:p>
          <w:p w14:paraId="4257364A" w14:textId="77777777" w:rsidR="0035205F" w:rsidRPr="00406C45" w:rsidRDefault="0035205F" w:rsidP="00AC44F4">
            <w:pPr>
              <w:spacing w:after="0" w:line="240" w:lineRule="auto"/>
              <w:jc w:val="center"/>
              <w:rPr>
                <w:rFonts w:ascii="Times New Roman" w:hAnsi="Times New Roman" w:cs="Times New Roman"/>
              </w:rPr>
            </w:pPr>
          </w:p>
          <w:p w14:paraId="26CA9432" w14:textId="77777777" w:rsidR="0035205F" w:rsidRPr="00406C45" w:rsidRDefault="0035205F" w:rsidP="00AC44F4">
            <w:pPr>
              <w:spacing w:after="0" w:line="240" w:lineRule="auto"/>
              <w:jc w:val="center"/>
              <w:rPr>
                <w:rFonts w:ascii="Times New Roman" w:hAnsi="Times New Roman" w:cs="Times New Roman"/>
              </w:rPr>
            </w:pPr>
          </w:p>
        </w:tc>
        <w:tc>
          <w:tcPr>
            <w:tcW w:w="4528" w:type="dxa"/>
          </w:tcPr>
          <w:p w14:paraId="44A3F770"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podpis wnioskodawcy</w:t>
            </w:r>
          </w:p>
        </w:tc>
      </w:tr>
      <w:tr w:rsidR="0035205F" w:rsidRPr="00406C45" w14:paraId="7B242BB6" w14:textId="77777777" w:rsidTr="00AC44F4">
        <w:tc>
          <w:tcPr>
            <w:tcW w:w="4528" w:type="dxa"/>
          </w:tcPr>
          <w:p w14:paraId="16E06C05" w14:textId="77777777" w:rsidR="0035205F" w:rsidRPr="00406C45" w:rsidRDefault="0035205F" w:rsidP="00AC44F4">
            <w:pPr>
              <w:spacing w:after="0" w:line="240" w:lineRule="auto"/>
              <w:jc w:val="center"/>
              <w:rPr>
                <w:rFonts w:ascii="Times New Roman" w:hAnsi="Times New Roman" w:cs="Times New Roman"/>
              </w:rPr>
            </w:pPr>
          </w:p>
          <w:p w14:paraId="3A9CACAC" w14:textId="77777777" w:rsidR="0035205F" w:rsidRPr="00406C45" w:rsidRDefault="0035205F" w:rsidP="00AC44F4">
            <w:pPr>
              <w:spacing w:after="0" w:line="240" w:lineRule="auto"/>
              <w:jc w:val="center"/>
              <w:rPr>
                <w:rFonts w:ascii="Times New Roman" w:hAnsi="Times New Roman" w:cs="Times New Roman"/>
              </w:rPr>
            </w:pPr>
          </w:p>
          <w:p w14:paraId="27990672"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w:t>
            </w:r>
          </w:p>
        </w:tc>
        <w:tc>
          <w:tcPr>
            <w:tcW w:w="4528" w:type="dxa"/>
          </w:tcPr>
          <w:p w14:paraId="34991397" w14:textId="77777777" w:rsidR="00D22855" w:rsidRPr="00406C45" w:rsidRDefault="00D22855" w:rsidP="00AC44F4">
            <w:pPr>
              <w:spacing w:after="0" w:line="240" w:lineRule="auto"/>
              <w:jc w:val="center"/>
              <w:rPr>
                <w:rFonts w:ascii="Times New Roman" w:hAnsi="Times New Roman" w:cs="Times New Roman"/>
              </w:rPr>
            </w:pPr>
          </w:p>
          <w:p w14:paraId="6F9148F7" w14:textId="77777777" w:rsidR="00D22855" w:rsidRPr="00406C45" w:rsidRDefault="00D22855" w:rsidP="00AC44F4">
            <w:pPr>
              <w:spacing w:after="0" w:line="240" w:lineRule="auto"/>
              <w:jc w:val="center"/>
              <w:rPr>
                <w:rFonts w:ascii="Times New Roman" w:hAnsi="Times New Roman" w:cs="Times New Roman"/>
              </w:rPr>
            </w:pPr>
          </w:p>
          <w:p w14:paraId="33A92604"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w:t>
            </w:r>
          </w:p>
        </w:tc>
      </w:tr>
    </w:tbl>
    <w:p w14:paraId="35ADD12A" w14:textId="77777777" w:rsidR="0035205F" w:rsidRPr="00406C45" w:rsidRDefault="0035205F" w:rsidP="0035205F">
      <w:pPr>
        <w:rPr>
          <w:rFonts w:ascii="Century Gothic" w:hAnsi="Century Gothic" w:cs="Times New Roman"/>
        </w:rPr>
      </w:pPr>
    </w:p>
    <w:p w14:paraId="683E0F66" w14:textId="77777777" w:rsidR="0035205F" w:rsidRPr="00406C45" w:rsidRDefault="0035205F" w:rsidP="0035205F">
      <w:pPr>
        <w:suppressAutoHyphens w:val="0"/>
        <w:rPr>
          <w:rFonts w:ascii="Times New Roman" w:hAnsi="Times New Roman" w:cs="Times New Roman"/>
        </w:rPr>
      </w:pPr>
      <w:r w:rsidRPr="00406C45">
        <w:rPr>
          <w:rFonts w:ascii="Times New Roman" w:hAnsi="Times New Roman" w:cs="Times New Roman"/>
        </w:rPr>
        <w:br w:type="page"/>
      </w:r>
    </w:p>
    <w:p w14:paraId="2FE19F69" w14:textId="77777777" w:rsidR="0035205F" w:rsidRPr="00406C45" w:rsidRDefault="0035205F" w:rsidP="0035205F">
      <w:pPr>
        <w:jc w:val="center"/>
        <w:rPr>
          <w:rFonts w:ascii="Times New Roman" w:hAnsi="Times New Roman" w:cs="Times New Roman"/>
          <w:b/>
        </w:rPr>
      </w:pPr>
      <w:r w:rsidRPr="00406C45">
        <w:rPr>
          <w:rFonts w:ascii="Times New Roman" w:hAnsi="Times New Roman" w:cs="Times New Roman"/>
          <w:b/>
        </w:rPr>
        <w:lastRenderedPageBreak/>
        <w:t>Oświadczenie do wniosku o dofinansowanie</w:t>
      </w:r>
      <w:r w:rsidRPr="00406C45">
        <w:rPr>
          <w:rFonts w:ascii="Times New Roman" w:hAnsi="Times New Roman" w:cs="Times New Roman"/>
          <w:b/>
        </w:rPr>
        <w:br/>
        <w:t>w ramach priorytetu 4 Zwiększenie zatrudnienia i spójności terytorialnej, zawartym w</w:t>
      </w:r>
      <w:r w:rsidRPr="00406C45">
        <w:rPr>
          <w:rFonts w:ascii="Times New Roman" w:hAnsi="Times New Roman" w:cs="Times New Roman"/>
          <w:b/>
        </w:rPr>
        <w:br/>
        <w:t>Programie Operacyjnym „Rybactwo i Morze" na lata 2014-2020, dotyczące</w:t>
      </w:r>
      <w:r w:rsidRPr="00406C45">
        <w:rPr>
          <w:rFonts w:ascii="Times New Roman" w:hAnsi="Times New Roman" w:cs="Times New Roman"/>
          <w:b/>
        </w:rPr>
        <w:br/>
        <w:t>niezakończenia operacji</w:t>
      </w:r>
    </w:p>
    <w:p w14:paraId="7DAD536F" w14:textId="77777777" w:rsidR="0035205F" w:rsidRPr="00406C45" w:rsidRDefault="00D41976" w:rsidP="0035205F">
      <w:pPr>
        <w:rPr>
          <w:rFonts w:ascii="Times New Roman" w:hAnsi="Times New Roman" w:cs="Times New Roman"/>
        </w:rPr>
      </w:pPr>
      <w:r w:rsidRPr="00406C45">
        <w:rPr>
          <w:rFonts w:ascii="Times New Roman" w:hAnsi="Times New Roman" w:cs="Times New Roman"/>
        </w:rPr>
        <w:t xml:space="preserve">W związku z ubieganiem się o przyznanie pomocy na projekt pt. </w:t>
      </w:r>
    </w:p>
    <w:p w14:paraId="7D66D6C9" w14:textId="77777777" w:rsidR="0035205F" w:rsidRPr="00406C45" w:rsidRDefault="00D41976" w:rsidP="0035205F">
      <w:pPr>
        <w:rPr>
          <w:rFonts w:ascii="Times New Roman" w:hAnsi="Times New Roman" w:cs="Times New Roman"/>
        </w:rPr>
      </w:pPr>
      <w:r w:rsidRPr="00406C45">
        <w:rPr>
          <w:rFonts w:ascii="Times New Roman" w:hAnsi="Times New Roman" w:cs="Times New Roman"/>
        </w:rPr>
        <w:t xml:space="preserve"> „…………………………………………………………………………………………………………" </w:t>
      </w:r>
    </w:p>
    <w:p w14:paraId="6D4ADAD2" w14:textId="77777777" w:rsidR="0035205F" w:rsidRPr="00406C45" w:rsidRDefault="00D41976" w:rsidP="0035205F">
      <w:pPr>
        <w:jc w:val="both"/>
        <w:rPr>
          <w:rFonts w:ascii="Times New Roman" w:hAnsi="Times New Roman" w:cs="Times New Roman"/>
        </w:rPr>
      </w:pPr>
      <w:r w:rsidRPr="00406C45">
        <w:rPr>
          <w:rFonts w:ascii="Times New Roman" w:hAnsi="Times New Roman" w:cs="Times New Roman"/>
        </w:rPr>
        <w:t>oświadczam, że:</w:t>
      </w:r>
    </w:p>
    <w:p w14:paraId="6BB9A997" w14:textId="77777777" w:rsidR="0035205F" w:rsidRPr="00406C45" w:rsidRDefault="00D41976" w:rsidP="0035205F">
      <w:pPr>
        <w:jc w:val="both"/>
        <w:rPr>
          <w:rFonts w:ascii="Times New Roman" w:hAnsi="Times New Roman" w:cs="Times New Roman"/>
        </w:rPr>
      </w:pPr>
      <w:r w:rsidRPr="00406C45">
        <w:rPr>
          <w:rFonts w:ascii="Times New Roman" w:hAnsi="Times New Roman" w:cs="Times New Roman"/>
        </w:rPr>
        <w:t>oświadczam, że na dzień złożenia wniosku o dofinansowanie zaplanowane do realizacji zadania w zestawieniu rzeczowo — finansowym nie zostały w pełni zrealizowane tzn. iż operacja jako całość nie została zakończona.</w:t>
      </w:r>
    </w:p>
    <w:p w14:paraId="4CABF712" w14:textId="77777777" w:rsidR="0035205F" w:rsidRPr="00406C45" w:rsidRDefault="00D41976" w:rsidP="0035205F">
      <w:pPr>
        <w:jc w:val="both"/>
        <w:rPr>
          <w:rFonts w:ascii="Times New Roman" w:hAnsi="Times New Roman" w:cs="Times New Roman"/>
          <w:i/>
        </w:rPr>
      </w:pPr>
      <w:r w:rsidRPr="00406C45">
        <w:rPr>
          <w:rFonts w:ascii="Times New Roman" w:hAnsi="Times New Roman" w:cs="Times New Roman"/>
          <w:i/>
        </w:rPr>
        <w:t>Niniejsze Oświadczenie jest  składane pod rygorem odpowiedzialności prawnej „Oświadczam, że informacje zawarte w powyższym oświadczeniu są prawdziwe i zgodne ze stanem prawnym i faktycznym; znane mi są skutki składania fałszywych oświadczeń wynikające z art.  297 ustawy z dnia 6 czerwca 1997 r. Kodeks karny (Dz.U. z 2016 r, poz.1137 z późn. zm.)”</w:t>
      </w:r>
    </w:p>
    <w:p w14:paraId="7C32590F" w14:textId="77777777" w:rsidR="0035205F" w:rsidRPr="00406C45" w:rsidRDefault="0035205F" w:rsidP="0035205F">
      <w:pPr>
        <w:rPr>
          <w:rFonts w:ascii="Times New Roman" w:hAnsi="Times New Roman" w:cs="Times New Roman"/>
        </w:rPr>
      </w:pPr>
    </w:p>
    <w:tbl>
      <w:tblPr>
        <w:tblW w:w="0" w:type="auto"/>
        <w:tblLook w:val="04A0" w:firstRow="1" w:lastRow="0" w:firstColumn="1" w:lastColumn="0" w:noHBand="0" w:noVBand="1"/>
      </w:tblPr>
      <w:tblGrid>
        <w:gridCol w:w="4528"/>
        <w:gridCol w:w="4528"/>
      </w:tblGrid>
      <w:tr w:rsidR="0035205F" w:rsidRPr="00406C45" w14:paraId="2E1F9435" w14:textId="77777777" w:rsidTr="00AC44F4">
        <w:tc>
          <w:tcPr>
            <w:tcW w:w="4528" w:type="dxa"/>
          </w:tcPr>
          <w:p w14:paraId="328F8764"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miejscowość i data</w:t>
            </w:r>
          </w:p>
          <w:p w14:paraId="4749D361" w14:textId="77777777" w:rsidR="0035205F" w:rsidRPr="00406C45" w:rsidRDefault="0035205F" w:rsidP="00AC44F4">
            <w:pPr>
              <w:spacing w:after="0" w:line="240" w:lineRule="auto"/>
              <w:jc w:val="center"/>
              <w:rPr>
                <w:rFonts w:ascii="Times New Roman" w:hAnsi="Times New Roman" w:cs="Times New Roman"/>
              </w:rPr>
            </w:pPr>
          </w:p>
          <w:p w14:paraId="763F1816" w14:textId="77777777" w:rsidR="0035205F" w:rsidRPr="00406C45" w:rsidRDefault="0035205F" w:rsidP="00AC44F4">
            <w:pPr>
              <w:spacing w:after="0" w:line="240" w:lineRule="auto"/>
              <w:jc w:val="center"/>
              <w:rPr>
                <w:rFonts w:ascii="Times New Roman" w:hAnsi="Times New Roman" w:cs="Times New Roman"/>
              </w:rPr>
            </w:pPr>
          </w:p>
        </w:tc>
        <w:tc>
          <w:tcPr>
            <w:tcW w:w="4528" w:type="dxa"/>
          </w:tcPr>
          <w:p w14:paraId="6D8BFAC0"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podpis wnioskodawcy</w:t>
            </w:r>
          </w:p>
        </w:tc>
      </w:tr>
      <w:tr w:rsidR="0035205F" w14:paraId="62FC931E" w14:textId="77777777" w:rsidTr="00AC44F4">
        <w:tc>
          <w:tcPr>
            <w:tcW w:w="4528" w:type="dxa"/>
          </w:tcPr>
          <w:p w14:paraId="0C8583DB" w14:textId="77777777" w:rsidR="0035205F" w:rsidRPr="00406C45"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w:t>
            </w:r>
          </w:p>
        </w:tc>
        <w:tc>
          <w:tcPr>
            <w:tcW w:w="4528" w:type="dxa"/>
          </w:tcPr>
          <w:p w14:paraId="792030C9" w14:textId="77777777" w:rsidR="0035205F" w:rsidRPr="00AC44F4" w:rsidRDefault="00D41976" w:rsidP="00AC44F4">
            <w:pPr>
              <w:spacing w:after="0" w:line="240" w:lineRule="auto"/>
              <w:jc w:val="center"/>
              <w:rPr>
                <w:rFonts w:ascii="Times New Roman" w:hAnsi="Times New Roman" w:cs="Times New Roman"/>
              </w:rPr>
            </w:pPr>
            <w:r w:rsidRPr="00406C45">
              <w:rPr>
                <w:rFonts w:ascii="Times New Roman" w:hAnsi="Times New Roman" w:cs="Times New Roman"/>
              </w:rPr>
              <w:t>……………………….</w:t>
            </w:r>
          </w:p>
        </w:tc>
      </w:tr>
    </w:tbl>
    <w:p w14:paraId="0EA4C8BB" w14:textId="77777777" w:rsidR="0035205F" w:rsidRPr="0035205F" w:rsidRDefault="0035205F" w:rsidP="0035205F">
      <w:pPr>
        <w:jc w:val="center"/>
        <w:rPr>
          <w:rFonts w:ascii="Times New Roman" w:hAnsi="Times New Roman" w:cs="Times New Roman"/>
        </w:rPr>
      </w:pPr>
    </w:p>
    <w:p w14:paraId="62B577D0" w14:textId="77777777" w:rsidR="003C5BCC" w:rsidRPr="003C5BCC" w:rsidRDefault="003C5BCC" w:rsidP="003C5BCC">
      <w:pPr>
        <w:jc w:val="right"/>
        <w:rPr>
          <w:rFonts w:ascii="Verdana" w:hAnsi="Verdana"/>
          <w:sz w:val="18"/>
          <w:szCs w:val="18"/>
        </w:rPr>
      </w:pPr>
    </w:p>
    <w:sectPr w:rsidR="003C5BCC" w:rsidRPr="003C5BCC" w:rsidSect="00F5280F">
      <w:headerReference w:type="default" r:id="rId16"/>
      <w:pgSz w:w="11906" w:h="16838"/>
      <w:pgMar w:top="1106" w:right="1418" w:bottom="1418" w:left="1418"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131DA" w16cex:dateUtc="2022-01-18T11:32:00Z"/>
  <w16cex:commentExtensible w16cex:durableId="259132A7" w16cex:dateUtc="2022-01-18T11:35:00Z"/>
  <w16cex:commentExtensible w16cex:durableId="25913305" w16cex:dateUtc="2022-01-18T11:37:00Z"/>
  <w16cex:commentExtensible w16cex:durableId="259132C6" w16cex:dateUtc="2022-01-18T11:36:00Z"/>
  <w16cex:commentExtensible w16cex:durableId="25AB7C43" w16cex:dateUtc="2022-02-07T10:08:00Z"/>
  <w16cex:commentExtensible w16cex:durableId="259135BC" w16cex:dateUtc="2022-01-18T11: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26478" w14:textId="77777777" w:rsidR="009730FD" w:rsidRDefault="009730FD">
      <w:pPr>
        <w:spacing w:after="0" w:line="240" w:lineRule="auto"/>
      </w:pPr>
      <w:r>
        <w:separator/>
      </w:r>
    </w:p>
  </w:endnote>
  <w:endnote w:type="continuationSeparator" w:id="0">
    <w:p w14:paraId="44D94A66" w14:textId="77777777" w:rsidR="009730FD" w:rsidRDefault="00973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Lucida Grande">
    <w:altName w:val="Times New Roman"/>
    <w:panose1 w:val="00000000000000000000"/>
    <w:charset w:val="00"/>
    <w:family w:val="roman"/>
    <w:notTrueType/>
    <w:pitch w:val="default"/>
  </w:font>
  <w:font w:name="ヒラギノ角ゴ Pro W3">
    <w:altName w:val="Times New Roman"/>
    <w:charset w:val="00"/>
    <w:family w:val="roman"/>
    <w:pitch w:val="default"/>
  </w:font>
  <w:font w:name="Helvetica">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02996" w14:textId="77777777" w:rsidR="00D46E8D" w:rsidRDefault="00D46E8D"/>
  <w:p w14:paraId="7C081763" w14:textId="77777777" w:rsidR="00D46E8D" w:rsidRDefault="00D46E8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EF138" w14:textId="77777777" w:rsidR="00D46E8D" w:rsidRDefault="00D46E8D" w:rsidP="005D18DB">
    <w:pPr>
      <w:pStyle w:val="Stopka"/>
      <w:jc w:val="center"/>
    </w:pPr>
    <w:r>
      <w:fldChar w:fldCharType="begin"/>
    </w:r>
    <w:r>
      <w:instrText>PAGE   \* MERGEFORMAT</w:instrText>
    </w:r>
    <w:r>
      <w:fldChar w:fldCharType="separate"/>
    </w:r>
    <w:r>
      <w:rPr>
        <w:noProof/>
      </w:rPr>
      <w:t>41</w:t>
    </w:r>
    <w:r>
      <w:rPr>
        <w:noProof/>
      </w:rPr>
      <w:fldChar w:fldCharType="end"/>
    </w:r>
  </w:p>
  <w:p w14:paraId="1628B648" w14:textId="77777777" w:rsidR="00D46E8D" w:rsidRPr="00CF19CF" w:rsidRDefault="00D46E8D" w:rsidP="005D18DB"/>
  <w:p w14:paraId="32E59FD4" w14:textId="77777777" w:rsidR="00D46E8D" w:rsidRDefault="00D46E8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2A4BE" w14:textId="77777777" w:rsidR="00D46E8D" w:rsidRDefault="00D46E8D">
    <w:pPr>
      <w:pStyle w:val="Stopka"/>
      <w:jc w:val="center"/>
    </w:pPr>
    <w:r>
      <w:fldChar w:fldCharType="begin"/>
    </w:r>
    <w:r>
      <w:instrText xml:space="preserve"> PAGE   \* MERGEFORMAT </w:instrText>
    </w:r>
    <w:r>
      <w:fldChar w:fldCharType="separate"/>
    </w:r>
    <w:r>
      <w:rPr>
        <w:noProof/>
      </w:rPr>
      <w:t>32</w:t>
    </w:r>
    <w:r>
      <w:rPr>
        <w:noProof/>
      </w:rPr>
      <w:fldChar w:fldCharType="end"/>
    </w:r>
  </w:p>
  <w:p w14:paraId="1266E3DE" w14:textId="77777777" w:rsidR="00D46E8D" w:rsidRDefault="00D46E8D">
    <w:pPr>
      <w:pStyle w:val="Stopka"/>
      <w:pBdr>
        <w:top w:val="single" w:sz="4" w:space="1" w:color="D9D9D9"/>
        <w:left w:val="none" w:sz="0" w:space="0" w:color="000000"/>
        <w:bottom w:val="none" w:sz="0" w:space="0" w:color="000000"/>
        <w:right w:val="none" w:sz="0" w:space="0" w:color="000000"/>
      </w:pBdr>
      <w:jc w:val="center"/>
    </w:pPr>
  </w:p>
  <w:p w14:paraId="10408322" w14:textId="77777777" w:rsidR="00D46E8D" w:rsidRDefault="00D46E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0B8F8" w14:textId="77777777" w:rsidR="009730FD" w:rsidRDefault="009730FD">
      <w:pPr>
        <w:spacing w:after="0" w:line="240" w:lineRule="auto"/>
      </w:pPr>
      <w:r>
        <w:separator/>
      </w:r>
    </w:p>
  </w:footnote>
  <w:footnote w:type="continuationSeparator" w:id="0">
    <w:p w14:paraId="36149700" w14:textId="77777777" w:rsidR="009730FD" w:rsidRDefault="00973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141F9" w14:textId="77777777" w:rsidR="00D46E8D" w:rsidRPr="0081626D" w:rsidRDefault="00D46E8D" w:rsidP="00CA7922">
    <w:pPr>
      <w:pStyle w:val="Nagwek"/>
      <w:spacing w:after="120"/>
      <w:jc w:val="center"/>
      <w:rPr>
        <w: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26B97" w14:textId="77777777" w:rsidR="00D46E8D" w:rsidRDefault="00D46E8D"/>
  <w:p w14:paraId="02C6520E" w14:textId="77777777" w:rsidR="00D46E8D" w:rsidRDefault="00D46E8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932C9" w14:textId="77777777" w:rsidR="00D46E8D" w:rsidRPr="00AE4520" w:rsidRDefault="00D46E8D" w:rsidP="005D18DB">
    <w:pPr>
      <w:pStyle w:val="Nagwek"/>
      <w:jc w:val="center"/>
      <w:rPr>
        <w:color w:val="FF0000"/>
      </w:rPr>
    </w:pPr>
  </w:p>
  <w:p w14:paraId="4F6E2E63" w14:textId="77777777" w:rsidR="00D46E8D" w:rsidRDefault="00D46E8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782F2" w14:textId="77777777" w:rsidR="00D46E8D" w:rsidRDefault="00D46E8D">
    <w:pPr>
      <w:pStyle w:val="Nagwek"/>
      <w:rPr>
        <w:i/>
        <w:sz w:val="18"/>
        <w:szCs w:val="18"/>
      </w:rPr>
    </w:pPr>
  </w:p>
  <w:p w14:paraId="4D77611E" w14:textId="77777777" w:rsidR="00D46E8D" w:rsidRDefault="00D46E8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6DDCF" w14:textId="77777777" w:rsidR="00D46E8D" w:rsidRPr="00A15F5D" w:rsidRDefault="00D46E8D" w:rsidP="005D18DB">
    <w:pPr>
      <w:pStyle w:val="Nagwek"/>
      <w:rPr>
        <w:i/>
        <w:sz w:val="18"/>
        <w:szCs w:val="18"/>
      </w:rPr>
    </w:pPr>
  </w:p>
  <w:p w14:paraId="06380D5E" w14:textId="77777777" w:rsidR="00D46E8D" w:rsidRPr="008D71FC" w:rsidRDefault="00D46E8D" w:rsidP="005D18DB">
    <w:pPr>
      <w:pStyle w:val="Nagwek"/>
      <w:tabs>
        <w:tab w:val="left" w:pos="2760"/>
      </w:tabs>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singleLevel"/>
    <w:tmpl w:val="14F2C9AA"/>
    <w:name w:val="WW8Num7"/>
    <w:lvl w:ilvl="0">
      <w:start w:val="1"/>
      <w:numFmt w:val="decimal"/>
      <w:lvlText w:val="%1."/>
      <w:lvlJc w:val="left"/>
      <w:pPr>
        <w:tabs>
          <w:tab w:val="num" w:pos="0"/>
        </w:tabs>
        <w:ind w:left="720" w:hanging="360"/>
      </w:pPr>
      <w:rPr>
        <w:rFonts w:ascii="Palatino Linotype" w:hAnsi="Palatino Linotype" w:cs="Arial" w:hint="default"/>
        <w:sz w:val="24"/>
        <w:szCs w:val="20"/>
        <w:lang w:eastAsia="pl-PL"/>
      </w:rPr>
    </w:lvl>
  </w:abstractNum>
  <w:abstractNum w:abstractNumId="2" w15:restartNumberingAfterBreak="0">
    <w:nsid w:val="00000008"/>
    <w:multiLevelType w:val="singleLevel"/>
    <w:tmpl w:val="00000008"/>
    <w:name w:val="WW8Num8"/>
    <w:lvl w:ilvl="0">
      <w:start w:val="1"/>
      <w:numFmt w:val="decimal"/>
      <w:pStyle w:val="Nagwek1"/>
      <w:lvlText w:val="%1)"/>
      <w:lvlJc w:val="left"/>
      <w:pPr>
        <w:tabs>
          <w:tab w:val="num" w:pos="357"/>
        </w:tabs>
        <w:ind w:left="360" w:hanging="360"/>
      </w:pPr>
      <w:rPr>
        <w:rFonts w:cs="Times New Roman" w:hint="default"/>
      </w:rPr>
    </w:lvl>
  </w:abstractNum>
  <w:abstractNum w:abstractNumId="3" w15:restartNumberingAfterBreak="0">
    <w:nsid w:val="00000009"/>
    <w:multiLevelType w:val="multilevel"/>
    <w:tmpl w:val="00000009"/>
    <w:name w:val="WW8Num10"/>
    <w:lvl w:ilvl="0">
      <w:start w:val="1"/>
      <w:numFmt w:val="decimal"/>
      <w:lvlText w:val="%1."/>
      <w:lvlJc w:val="left"/>
      <w:pPr>
        <w:tabs>
          <w:tab w:val="num" w:pos="0"/>
        </w:tabs>
        <w:ind w:left="720" w:hanging="360"/>
      </w:pPr>
    </w:lvl>
    <w:lvl w:ilvl="1">
      <w:start w:val="1"/>
      <w:numFmt w:val="decimal"/>
      <w:lvlText w:val="%2)"/>
      <w:lvlJc w:val="left"/>
      <w:pPr>
        <w:tabs>
          <w:tab w:val="num" w:pos="0"/>
        </w:tabs>
        <w:ind w:left="928" w:hanging="360"/>
      </w:pPr>
      <w:rPr>
        <w:rFonts w:ascii="Times New Roman" w:eastAsia="Calibri" w:hAnsi="Times New Roman" w:cs="Times New Roman"/>
      </w:rPr>
    </w:lvl>
    <w:lvl w:ilvl="2">
      <w:start w:val="1"/>
      <w:numFmt w:val="decimal"/>
      <w:lvlText w:val="%3"/>
      <w:lvlJc w:val="left"/>
      <w:pPr>
        <w:tabs>
          <w:tab w:val="num" w:pos="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eastAsia="Calibri" w:hAnsi="Times New Roman" w:cs="Times New Roman" w:hint="default"/>
        <w:color w:val="auto"/>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D"/>
    <w:multiLevelType w:val="singleLevel"/>
    <w:tmpl w:val="2F6ED71E"/>
    <w:name w:val="WW8Num13"/>
    <w:lvl w:ilvl="0">
      <w:start w:val="1"/>
      <w:numFmt w:val="decimal"/>
      <w:lvlText w:val="%1."/>
      <w:lvlJc w:val="left"/>
      <w:pPr>
        <w:tabs>
          <w:tab w:val="num" w:pos="0"/>
        </w:tabs>
        <w:ind w:left="720" w:hanging="360"/>
      </w:pPr>
      <w:rPr>
        <w:rFonts w:ascii="Verdana" w:hAnsi="Verdana" w:cs="Times New Roman" w:hint="default"/>
        <w:b w:val="0"/>
        <w:bCs/>
        <w:sz w:val="20"/>
        <w:szCs w:val="20"/>
        <w:lang w:eastAsia="pl-PL"/>
      </w:rPr>
    </w:lvl>
  </w:abstractNum>
  <w:abstractNum w:abstractNumId="5" w15:restartNumberingAfterBreak="0">
    <w:nsid w:val="0000000E"/>
    <w:multiLevelType w:val="singleLevel"/>
    <w:tmpl w:val="34C0345E"/>
    <w:lvl w:ilvl="0">
      <w:start w:val="1"/>
      <w:numFmt w:val="decimal"/>
      <w:lvlText w:val="%1."/>
      <w:lvlJc w:val="left"/>
      <w:pPr>
        <w:ind w:left="720" w:hanging="360"/>
      </w:pPr>
      <w:rPr>
        <w:sz w:val="20"/>
        <w:szCs w:val="20"/>
      </w:rPr>
    </w:lvl>
  </w:abstractNum>
  <w:abstractNum w:abstractNumId="6" w15:restartNumberingAfterBreak="0">
    <w:nsid w:val="0000000F"/>
    <w:multiLevelType w:val="singleLevel"/>
    <w:tmpl w:val="0000000F"/>
    <w:name w:val="WW8Num15"/>
    <w:lvl w:ilvl="0">
      <w:start w:val="1"/>
      <w:numFmt w:val="decimal"/>
      <w:lvlText w:val="%1)"/>
      <w:lvlJc w:val="left"/>
      <w:pPr>
        <w:tabs>
          <w:tab w:val="num" w:pos="357"/>
        </w:tabs>
        <w:ind w:left="360" w:hanging="360"/>
      </w:pPr>
      <w:rPr>
        <w:rFonts w:cs="Times New Roman" w:hint="default"/>
      </w:rPr>
    </w:lvl>
  </w:abstractNum>
  <w:abstractNum w:abstractNumId="7" w15:restartNumberingAfterBreak="0">
    <w:nsid w:val="00000011"/>
    <w:multiLevelType w:val="singleLevel"/>
    <w:tmpl w:val="C8480E04"/>
    <w:name w:val="WW8Num17"/>
    <w:lvl w:ilvl="0">
      <w:start w:val="1"/>
      <w:numFmt w:val="decimal"/>
      <w:lvlText w:val="%1."/>
      <w:lvlJc w:val="left"/>
      <w:pPr>
        <w:tabs>
          <w:tab w:val="num" w:pos="0"/>
        </w:tabs>
        <w:ind w:left="360" w:hanging="360"/>
      </w:pPr>
      <w:rPr>
        <w:rFonts w:ascii="Palatino Linotype" w:hAnsi="Palatino Linotype" w:cs="Arial" w:hint="default"/>
        <w:sz w:val="24"/>
        <w:szCs w:val="20"/>
        <w:lang w:eastAsia="pl-PL"/>
      </w:rPr>
    </w:lvl>
  </w:abstractNum>
  <w:abstractNum w:abstractNumId="8" w15:restartNumberingAfterBreak="0">
    <w:nsid w:val="00000013"/>
    <w:multiLevelType w:val="singleLevel"/>
    <w:tmpl w:val="25B4C738"/>
    <w:name w:val="WW8Num19"/>
    <w:lvl w:ilvl="0">
      <w:start w:val="1"/>
      <w:numFmt w:val="decimal"/>
      <w:lvlText w:val="%1."/>
      <w:lvlJc w:val="left"/>
      <w:pPr>
        <w:tabs>
          <w:tab w:val="num" w:pos="357"/>
        </w:tabs>
        <w:ind w:left="357" w:hanging="357"/>
      </w:pPr>
      <w:rPr>
        <w:rFonts w:ascii="Verdana" w:hAnsi="Verdana" w:cs="Times New Roman" w:hint="default"/>
        <w:b w:val="0"/>
        <w:sz w:val="20"/>
        <w:szCs w:val="20"/>
        <w:lang w:eastAsia="pl-PL"/>
      </w:rPr>
    </w:lvl>
  </w:abstractNum>
  <w:abstractNum w:abstractNumId="9" w15:restartNumberingAfterBreak="0">
    <w:nsid w:val="00000015"/>
    <w:multiLevelType w:val="singleLevel"/>
    <w:tmpl w:val="00000015"/>
    <w:name w:val="WW8Num21"/>
    <w:lvl w:ilvl="0">
      <w:start w:val="1"/>
      <w:numFmt w:val="decimal"/>
      <w:lvlText w:val="%1."/>
      <w:lvlJc w:val="left"/>
      <w:pPr>
        <w:tabs>
          <w:tab w:val="num" w:pos="357"/>
        </w:tabs>
        <w:ind w:left="357" w:hanging="357"/>
      </w:pPr>
      <w:rPr>
        <w:rFonts w:ascii="Verdana" w:hAnsi="Verdana" w:cs="Times New Roman" w:hint="default"/>
        <w:sz w:val="20"/>
        <w:szCs w:val="20"/>
        <w:lang w:eastAsia="pl-PL"/>
      </w:rPr>
    </w:lvl>
  </w:abstractNum>
  <w:abstractNum w:abstractNumId="10" w15:restartNumberingAfterBreak="0">
    <w:nsid w:val="00000018"/>
    <w:multiLevelType w:val="singleLevel"/>
    <w:tmpl w:val="11CE7B50"/>
    <w:name w:val="WW8Num24"/>
    <w:lvl w:ilvl="0">
      <w:start w:val="1"/>
      <w:numFmt w:val="decimal"/>
      <w:lvlText w:val="%1."/>
      <w:lvlJc w:val="left"/>
      <w:pPr>
        <w:tabs>
          <w:tab w:val="num" w:pos="0"/>
        </w:tabs>
        <w:ind w:left="720" w:hanging="360"/>
      </w:pPr>
      <w:rPr>
        <w:rFonts w:ascii="Palatino Linotype" w:hAnsi="Palatino Linotype" w:cs="Arial" w:hint="default"/>
        <w:sz w:val="24"/>
        <w:szCs w:val="20"/>
        <w:lang w:eastAsia="pl-PL"/>
      </w:rPr>
    </w:lvl>
  </w:abstractNum>
  <w:abstractNum w:abstractNumId="11" w15:restartNumberingAfterBreak="0">
    <w:nsid w:val="0000001A"/>
    <w:multiLevelType w:val="singleLevel"/>
    <w:tmpl w:val="0000001A"/>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0000001C"/>
    <w:multiLevelType w:val="singleLevel"/>
    <w:tmpl w:val="0000001C"/>
    <w:name w:val="WW8Num28"/>
    <w:lvl w:ilvl="0">
      <w:start w:val="1"/>
      <w:numFmt w:val="lowerLetter"/>
      <w:lvlText w:val="%1)"/>
      <w:lvlJc w:val="left"/>
      <w:pPr>
        <w:tabs>
          <w:tab w:val="num" w:pos="357"/>
        </w:tabs>
        <w:ind w:left="357" w:hanging="357"/>
      </w:pPr>
      <w:rPr>
        <w:rFonts w:ascii="Verdana" w:hAnsi="Verdana" w:cs="Times New Roman" w:hint="default"/>
        <w:b w:val="0"/>
        <w:i w:val="0"/>
        <w:sz w:val="20"/>
        <w:szCs w:val="20"/>
      </w:rPr>
    </w:lvl>
  </w:abstractNum>
  <w:abstractNum w:abstractNumId="13" w15:restartNumberingAfterBreak="0">
    <w:nsid w:val="0000001E"/>
    <w:multiLevelType w:val="multilevel"/>
    <w:tmpl w:val="76228206"/>
    <w:name w:val="WW8Num30"/>
    <w:lvl w:ilvl="0">
      <w:start w:val="1"/>
      <w:numFmt w:val="decimal"/>
      <w:lvlText w:val="%1."/>
      <w:lvlJc w:val="left"/>
      <w:pPr>
        <w:tabs>
          <w:tab w:val="num" w:pos="357"/>
        </w:tabs>
        <w:ind w:left="357" w:hanging="357"/>
      </w:pPr>
      <w:rPr>
        <w:rFonts w:hint="default"/>
        <w:b w:val="0"/>
      </w:rPr>
    </w:lvl>
    <w:lvl w:ilvl="1">
      <w:start w:val="1"/>
      <w:numFmt w:val="decimal"/>
      <w:lvlText w:val="%2)"/>
      <w:lvlJc w:val="left"/>
      <w:pPr>
        <w:tabs>
          <w:tab w:val="num" w:pos="1067"/>
        </w:tabs>
        <w:ind w:left="1067" w:hanging="357"/>
      </w:pPr>
      <w:rPr>
        <w:rFonts w:ascii="Palatino Linotype" w:eastAsia="Times New Roman" w:hAnsi="Palatino Linotype" w:cs="Arial" w:hint="default"/>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1F"/>
    <w:multiLevelType w:val="singleLevel"/>
    <w:tmpl w:val="A2F8AA0A"/>
    <w:name w:val="WW8Num31"/>
    <w:lvl w:ilvl="0">
      <w:start w:val="1"/>
      <w:numFmt w:val="decimal"/>
      <w:lvlText w:val="%1."/>
      <w:lvlJc w:val="left"/>
      <w:pPr>
        <w:tabs>
          <w:tab w:val="num" w:pos="0"/>
        </w:tabs>
        <w:ind w:left="720" w:hanging="360"/>
      </w:pPr>
      <w:rPr>
        <w:rFonts w:ascii="Palatino Linotype" w:hAnsi="Palatino Linotype" w:cs="Arial" w:hint="default"/>
        <w:sz w:val="24"/>
        <w:szCs w:val="20"/>
        <w:lang w:eastAsia="pl-PL"/>
      </w:rPr>
    </w:lvl>
  </w:abstractNum>
  <w:abstractNum w:abstractNumId="15" w15:restartNumberingAfterBreak="0">
    <w:nsid w:val="00000020"/>
    <w:multiLevelType w:val="singleLevel"/>
    <w:tmpl w:val="00000020"/>
    <w:name w:val="WW8Num32"/>
    <w:lvl w:ilvl="0">
      <w:start w:val="1"/>
      <w:numFmt w:val="decimal"/>
      <w:lvlText w:val="%1."/>
      <w:lvlJc w:val="left"/>
      <w:pPr>
        <w:tabs>
          <w:tab w:val="num" w:pos="360"/>
        </w:tabs>
        <w:ind w:left="360" w:hanging="360"/>
      </w:pPr>
      <w:rPr>
        <w:rFonts w:ascii="Verdana" w:hAnsi="Verdana" w:cs="Verdana" w:hint="default"/>
        <w:sz w:val="20"/>
        <w:szCs w:val="20"/>
        <w:lang w:eastAsia="pl-PL"/>
      </w:rPr>
    </w:lvl>
  </w:abstractNum>
  <w:abstractNum w:abstractNumId="16" w15:restartNumberingAfterBreak="0">
    <w:nsid w:val="00000021"/>
    <w:multiLevelType w:val="singleLevel"/>
    <w:tmpl w:val="00000021"/>
    <w:name w:val="WW8Num33"/>
    <w:lvl w:ilvl="0">
      <w:start w:val="1"/>
      <w:numFmt w:val="decimal"/>
      <w:lvlText w:val="%1)"/>
      <w:lvlJc w:val="left"/>
      <w:pPr>
        <w:tabs>
          <w:tab w:val="num" w:pos="708"/>
        </w:tabs>
        <w:ind w:left="720" w:hanging="360"/>
      </w:pPr>
      <w:rPr>
        <w:rFonts w:cs="Times New Roman" w:hint="default"/>
        <w:b w:val="0"/>
      </w:rPr>
    </w:lvl>
  </w:abstractNum>
  <w:abstractNum w:abstractNumId="17" w15:restartNumberingAfterBreak="0">
    <w:nsid w:val="00000022"/>
    <w:multiLevelType w:val="singleLevel"/>
    <w:tmpl w:val="37D0A624"/>
    <w:name w:val="WW8Num34"/>
    <w:lvl w:ilvl="0">
      <w:start w:val="1"/>
      <w:numFmt w:val="decimal"/>
      <w:lvlText w:val="%1."/>
      <w:lvlJc w:val="left"/>
      <w:pPr>
        <w:tabs>
          <w:tab w:val="num" w:pos="0"/>
        </w:tabs>
        <w:ind w:left="720" w:hanging="360"/>
      </w:pPr>
      <w:rPr>
        <w:rFonts w:ascii="Palatino Linotype" w:hAnsi="Palatino Linotype" w:cs="Arial" w:hint="default"/>
        <w:i w:val="0"/>
        <w:sz w:val="24"/>
        <w:szCs w:val="20"/>
      </w:rPr>
    </w:lvl>
  </w:abstractNum>
  <w:abstractNum w:abstractNumId="18" w15:restartNumberingAfterBreak="0">
    <w:nsid w:val="00000023"/>
    <w:multiLevelType w:val="singleLevel"/>
    <w:tmpl w:val="00000023"/>
    <w:name w:val="WW8Num35"/>
    <w:lvl w:ilvl="0">
      <w:start w:val="1"/>
      <w:numFmt w:val="decimal"/>
      <w:lvlText w:val="%1."/>
      <w:lvlJc w:val="left"/>
      <w:pPr>
        <w:tabs>
          <w:tab w:val="num" w:pos="357"/>
        </w:tabs>
        <w:ind w:left="357" w:hanging="357"/>
      </w:pPr>
      <w:rPr>
        <w:rFonts w:ascii="Verdana" w:hAnsi="Verdana" w:cs="Times New Roman" w:hint="default"/>
        <w:b w:val="0"/>
        <w:sz w:val="20"/>
        <w:szCs w:val="20"/>
        <w:lang w:eastAsia="pl-PL"/>
      </w:rPr>
    </w:lvl>
  </w:abstractNum>
  <w:abstractNum w:abstractNumId="19" w15:restartNumberingAfterBreak="0">
    <w:nsid w:val="00000024"/>
    <w:multiLevelType w:val="singleLevel"/>
    <w:tmpl w:val="00000024"/>
    <w:name w:val="WW8Num36"/>
    <w:lvl w:ilvl="0">
      <w:start w:val="1"/>
      <w:numFmt w:val="decimal"/>
      <w:lvlText w:val="%1."/>
      <w:lvlJc w:val="left"/>
      <w:pPr>
        <w:tabs>
          <w:tab w:val="num" w:pos="357"/>
        </w:tabs>
        <w:ind w:left="360" w:hanging="360"/>
      </w:pPr>
      <w:rPr>
        <w:rFonts w:ascii="Verdana" w:hAnsi="Verdana" w:cs="Times New Roman" w:hint="default"/>
        <w:sz w:val="20"/>
        <w:szCs w:val="20"/>
      </w:rPr>
    </w:lvl>
  </w:abstractNum>
  <w:abstractNum w:abstractNumId="20" w15:restartNumberingAfterBreak="0">
    <w:nsid w:val="00000026"/>
    <w:multiLevelType w:val="singleLevel"/>
    <w:tmpl w:val="7B529AD4"/>
    <w:name w:val="WW8Num38"/>
    <w:lvl w:ilvl="0">
      <w:start w:val="1"/>
      <w:numFmt w:val="decimal"/>
      <w:lvlText w:val="%1."/>
      <w:lvlJc w:val="left"/>
      <w:pPr>
        <w:tabs>
          <w:tab w:val="num" w:pos="0"/>
        </w:tabs>
        <w:ind w:left="720" w:hanging="360"/>
      </w:pPr>
      <w:rPr>
        <w:rFonts w:ascii="Palatino Linotype" w:hAnsi="Palatino Linotype" w:cs="Arial" w:hint="default"/>
        <w:sz w:val="24"/>
        <w:szCs w:val="20"/>
        <w:lang w:eastAsia="pl-PL"/>
      </w:rPr>
    </w:lvl>
  </w:abstractNum>
  <w:abstractNum w:abstractNumId="21" w15:restartNumberingAfterBreak="0">
    <w:nsid w:val="00000027"/>
    <w:multiLevelType w:val="singleLevel"/>
    <w:tmpl w:val="00000027"/>
    <w:name w:val="WW8Num39"/>
    <w:lvl w:ilvl="0">
      <w:start w:val="1"/>
      <w:numFmt w:val="decimal"/>
      <w:lvlText w:val="%1."/>
      <w:lvlJc w:val="left"/>
      <w:pPr>
        <w:tabs>
          <w:tab w:val="num" w:pos="0"/>
        </w:tabs>
        <w:ind w:left="360" w:hanging="360"/>
      </w:pPr>
      <w:rPr>
        <w:rFonts w:ascii="Verdana" w:hAnsi="Verdana" w:cs="Times New Roman" w:hint="default"/>
        <w:b w:val="0"/>
        <w:sz w:val="20"/>
        <w:szCs w:val="20"/>
      </w:rPr>
    </w:lvl>
  </w:abstractNum>
  <w:abstractNum w:abstractNumId="22" w15:restartNumberingAfterBreak="0">
    <w:nsid w:val="00000028"/>
    <w:multiLevelType w:val="multilevel"/>
    <w:tmpl w:val="582858C0"/>
    <w:name w:val="WW8Num40"/>
    <w:lvl w:ilvl="0">
      <w:start w:val="1"/>
      <w:numFmt w:val="lowerLetter"/>
      <w:lvlText w:val="%1)"/>
      <w:lvlJc w:val="left"/>
      <w:pPr>
        <w:tabs>
          <w:tab w:val="num" w:pos="357"/>
        </w:tabs>
        <w:ind w:left="357" w:hanging="357"/>
      </w:pPr>
      <w:rPr>
        <w:rFonts w:ascii="Verdana" w:hAnsi="Verdana" w:cs="Verdana" w:hint="default"/>
        <w:sz w:val="20"/>
        <w:szCs w:val="20"/>
        <w:lang w:eastAsia="pl-PL"/>
      </w:rPr>
    </w:lvl>
    <w:lvl w:ilvl="1">
      <w:start w:val="3"/>
      <w:numFmt w:val="decimal"/>
      <w:lvlText w:val="%2)"/>
      <w:lvlJc w:val="left"/>
      <w:pPr>
        <w:tabs>
          <w:tab w:val="num" w:pos="357"/>
        </w:tabs>
        <w:ind w:left="357" w:hanging="357"/>
      </w:pPr>
      <w:rPr>
        <w:rFonts w:cs="Georgia" w:hint="default"/>
      </w:rPr>
    </w:lvl>
    <w:lvl w:ilvl="2">
      <w:start w:val="1"/>
      <w:numFmt w:val="decimal"/>
      <w:lvlText w:val="%3."/>
      <w:lvlJc w:val="left"/>
      <w:pPr>
        <w:tabs>
          <w:tab w:val="num" w:pos="0"/>
        </w:tabs>
        <w:ind w:left="360" w:hanging="360"/>
      </w:pPr>
      <w:rPr>
        <w:rFonts w:ascii="Palatino Linotype" w:hAnsi="Palatino Linotype" w:cs="Arial" w:hint="default"/>
        <w:sz w:val="24"/>
        <w:szCs w:val="20"/>
        <w:lang w:eastAsia="pl-PL"/>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2C"/>
    <w:multiLevelType w:val="singleLevel"/>
    <w:tmpl w:val="0000002C"/>
    <w:lvl w:ilvl="0">
      <w:start w:val="1"/>
      <w:numFmt w:val="decimal"/>
      <w:lvlText w:val="%1)"/>
      <w:lvlJc w:val="left"/>
      <w:pPr>
        <w:tabs>
          <w:tab w:val="num" w:pos="708"/>
        </w:tabs>
        <w:ind w:left="720" w:hanging="360"/>
      </w:pPr>
      <w:rPr>
        <w:rFonts w:ascii="Times New Roman" w:hAnsi="Times New Roman" w:cs="Times New Roman" w:hint="default"/>
        <w:sz w:val="22"/>
        <w:szCs w:val="22"/>
      </w:rPr>
    </w:lvl>
  </w:abstractNum>
  <w:abstractNum w:abstractNumId="24" w15:restartNumberingAfterBreak="0">
    <w:nsid w:val="00000032"/>
    <w:multiLevelType w:val="singleLevel"/>
    <w:tmpl w:val="00000032"/>
    <w:name w:val="WW8Num50"/>
    <w:lvl w:ilvl="0">
      <w:start w:val="1"/>
      <w:numFmt w:val="decimal"/>
      <w:lvlText w:val="%1)"/>
      <w:lvlJc w:val="left"/>
      <w:pPr>
        <w:tabs>
          <w:tab w:val="num" w:pos="357"/>
        </w:tabs>
        <w:ind w:left="357" w:hanging="357"/>
      </w:pPr>
      <w:rPr>
        <w:rFonts w:cs="Times New Roman" w:hint="default"/>
      </w:rPr>
    </w:lvl>
  </w:abstractNum>
  <w:abstractNum w:abstractNumId="25" w15:restartNumberingAfterBreak="0">
    <w:nsid w:val="00000033"/>
    <w:multiLevelType w:val="multilevel"/>
    <w:tmpl w:val="00000033"/>
    <w:name w:val="WW8Num51"/>
    <w:lvl w:ilvl="0">
      <w:start w:val="1"/>
      <w:numFmt w:val="decimal"/>
      <w:lvlText w:val="%1."/>
      <w:lvlJc w:val="left"/>
      <w:pPr>
        <w:tabs>
          <w:tab w:val="num" w:pos="357"/>
        </w:tabs>
        <w:ind w:left="357" w:hanging="357"/>
      </w:pPr>
      <w:rPr>
        <w:rFonts w:ascii="Verdana" w:hAnsi="Verdana" w:cs="Times New Roman" w:hint="default"/>
      </w:rPr>
    </w:lvl>
    <w:lvl w:ilvl="1">
      <w:start w:val="1"/>
      <w:numFmt w:val="decimal"/>
      <w:lvlText w:val="%2)"/>
      <w:lvlJc w:val="left"/>
      <w:pPr>
        <w:tabs>
          <w:tab w:val="num" w:pos="357"/>
        </w:tabs>
        <w:ind w:left="357" w:hanging="357"/>
      </w:pPr>
      <w:rPr>
        <w:rFonts w:cs="Georgia"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15:restartNumberingAfterBreak="0">
    <w:nsid w:val="00000036"/>
    <w:multiLevelType w:val="singleLevel"/>
    <w:tmpl w:val="00000036"/>
    <w:name w:val="WW8Num63"/>
    <w:lvl w:ilvl="0">
      <w:start w:val="1"/>
      <w:numFmt w:val="decimal"/>
      <w:lvlText w:val="%1."/>
      <w:lvlJc w:val="left"/>
      <w:pPr>
        <w:tabs>
          <w:tab w:val="num" w:pos="-568"/>
        </w:tabs>
        <w:ind w:left="360" w:hanging="360"/>
      </w:pPr>
      <w:rPr>
        <w:rFonts w:ascii="Times New Roman" w:hAnsi="Times New Roman" w:cs="Times New Roman" w:hint="default"/>
        <w:sz w:val="22"/>
        <w:szCs w:val="22"/>
      </w:rPr>
    </w:lvl>
  </w:abstractNum>
  <w:abstractNum w:abstractNumId="27" w15:restartNumberingAfterBreak="0">
    <w:nsid w:val="00000037"/>
    <w:multiLevelType w:val="singleLevel"/>
    <w:tmpl w:val="00000037"/>
    <w:name w:val="WW8Num55"/>
    <w:lvl w:ilvl="0">
      <w:start w:val="1"/>
      <w:numFmt w:val="decimal"/>
      <w:lvlText w:val="%1."/>
      <w:lvlJc w:val="left"/>
      <w:pPr>
        <w:tabs>
          <w:tab w:val="num" w:pos="357"/>
        </w:tabs>
        <w:ind w:left="357" w:hanging="357"/>
      </w:pPr>
      <w:rPr>
        <w:rFonts w:ascii="Verdana" w:hAnsi="Verdana" w:cs="Times New Roman" w:hint="default"/>
        <w:sz w:val="20"/>
        <w:szCs w:val="20"/>
        <w:lang w:eastAsia="pl-PL"/>
      </w:rPr>
    </w:lvl>
  </w:abstractNum>
  <w:abstractNum w:abstractNumId="28" w15:restartNumberingAfterBreak="0">
    <w:nsid w:val="0000003E"/>
    <w:multiLevelType w:val="singleLevel"/>
    <w:tmpl w:val="6FE2B052"/>
    <w:lvl w:ilvl="0">
      <w:start w:val="1"/>
      <w:numFmt w:val="decimal"/>
      <w:lvlText w:val="%1)"/>
      <w:lvlJc w:val="left"/>
      <w:pPr>
        <w:ind w:left="720" w:hanging="360"/>
      </w:pPr>
      <w:rPr>
        <w:rFonts w:hint="default"/>
        <w:sz w:val="20"/>
        <w:szCs w:val="20"/>
        <w:lang w:eastAsia="pl-PL"/>
      </w:rPr>
    </w:lvl>
  </w:abstractNum>
  <w:abstractNum w:abstractNumId="29" w15:restartNumberingAfterBreak="0">
    <w:nsid w:val="00000040"/>
    <w:multiLevelType w:val="singleLevel"/>
    <w:tmpl w:val="00000040"/>
    <w:name w:val="WW8Num73"/>
    <w:lvl w:ilvl="0">
      <w:start w:val="1"/>
      <w:numFmt w:val="decimal"/>
      <w:lvlText w:val="%1)"/>
      <w:lvlJc w:val="left"/>
      <w:pPr>
        <w:tabs>
          <w:tab w:val="num" w:pos="0"/>
        </w:tabs>
        <w:ind w:left="360" w:hanging="360"/>
      </w:pPr>
      <w:rPr>
        <w:rFonts w:ascii="Times New Roman" w:hAnsi="Times New Roman" w:cs="Times New Roman" w:hint="default"/>
      </w:rPr>
    </w:lvl>
  </w:abstractNum>
  <w:abstractNum w:abstractNumId="30" w15:restartNumberingAfterBreak="0">
    <w:nsid w:val="00000042"/>
    <w:multiLevelType w:val="singleLevel"/>
    <w:tmpl w:val="F5B278FC"/>
    <w:name w:val="WW8Num66"/>
    <w:lvl w:ilvl="0">
      <w:start w:val="1"/>
      <w:numFmt w:val="decimal"/>
      <w:lvlText w:val="%1."/>
      <w:lvlJc w:val="left"/>
      <w:pPr>
        <w:tabs>
          <w:tab w:val="num" w:pos="357"/>
        </w:tabs>
        <w:ind w:left="357" w:hanging="357"/>
      </w:pPr>
      <w:rPr>
        <w:rFonts w:ascii="Verdana" w:hAnsi="Verdana" w:cs="Times New Roman" w:hint="default"/>
        <w:b w:val="0"/>
        <w:sz w:val="20"/>
        <w:szCs w:val="20"/>
      </w:rPr>
    </w:lvl>
  </w:abstractNum>
  <w:abstractNum w:abstractNumId="31" w15:restartNumberingAfterBreak="0">
    <w:nsid w:val="00000046"/>
    <w:multiLevelType w:val="multilevel"/>
    <w:tmpl w:val="00000046"/>
    <w:name w:val="WW8Num70"/>
    <w:lvl w:ilvl="0">
      <w:start w:val="1"/>
      <w:numFmt w:val="decimal"/>
      <w:lvlText w:val="%1)"/>
      <w:lvlJc w:val="left"/>
      <w:pPr>
        <w:tabs>
          <w:tab w:val="num" w:pos="357"/>
        </w:tabs>
        <w:ind w:left="357" w:hanging="357"/>
      </w:pPr>
      <w:rPr>
        <w:rFonts w:ascii="Verdana" w:hAnsi="Verdana" w:cs="Times New Roman" w:hint="default"/>
        <w:sz w:val="20"/>
        <w:szCs w:val="20"/>
        <w:lang w:eastAsia="pl-PL"/>
      </w:rPr>
    </w:lvl>
    <w:lvl w:ilvl="1">
      <w:start w:val="1"/>
      <w:numFmt w:val="decimal"/>
      <w:lvlText w:val="%2."/>
      <w:lvlJc w:val="left"/>
      <w:pPr>
        <w:tabs>
          <w:tab w:val="num" w:pos="0"/>
        </w:tabs>
        <w:ind w:left="1440" w:hanging="360"/>
      </w:pPr>
      <w:rPr>
        <w:rFonts w:ascii="Verdana" w:hAnsi="Verdana" w:cs="Times New Roman" w:hint="default"/>
        <w:sz w:val="20"/>
        <w:szCs w:val="20"/>
        <w:lang w:eastAsia="pl-PL"/>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2" w15:restartNumberingAfterBreak="0">
    <w:nsid w:val="00000048"/>
    <w:multiLevelType w:val="singleLevel"/>
    <w:tmpl w:val="929AA938"/>
    <w:lvl w:ilvl="0">
      <w:start w:val="1"/>
      <w:numFmt w:val="lowerLetter"/>
      <w:lvlText w:val="%1)"/>
      <w:lvlJc w:val="left"/>
      <w:pPr>
        <w:tabs>
          <w:tab w:val="num" w:pos="397"/>
        </w:tabs>
        <w:ind w:left="397" w:hanging="397"/>
      </w:pPr>
      <w:rPr>
        <w:rFonts w:ascii="Arial" w:eastAsia="Calibri" w:hAnsi="Arial" w:cs="Arial" w:hint="default"/>
      </w:rPr>
    </w:lvl>
  </w:abstractNum>
  <w:abstractNum w:abstractNumId="33" w15:restartNumberingAfterBreak="0">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34" w15:restartNumberingAfterBreak="0">
    <w:nsid w:val="00000050"/>
    <w:multiLevelType w:val="multilevel"/>
    <w:tmpl w:val="472E22EA"/>
    <w:name w:val="WW8Num80"/>
    <w:lvl w:ilvl="0">
      <w:start w:val="1"/>
      <w:numFmt w:val="decimal"/>
      <w:lvlText w:val="%1."/>
      <w:lvlJc w:val="left"/>
      <w:pPr>
        <w:tabs>
          <w:tab w:val="num" w:pos="720"/>
        </w:tabs>
        <w:ind w:left="720" w:hanging="360"/>
      </w:pPr>
      <w:rPr>
        <w:rFonts w:cs="Times New Roman"/>
        <w:lang w:eastAsia="pl-PL"/>
      </w:rPr>
    </w:lvl>
    <w:lvl w:ilvl="1">
      <w:start w:val="1"/>
      <w:numFmt w:val="lowerLetter"/>
      <w:lvlText w:val="%2)"/>
      <w:lvlJc w:val="left"/>
      <w:pPr>
        <w:tabs>
          <w:tab w:val="num" w:pos="0"/>
        </w:tabs>
        <w:ind w:left="1440" w:hanging="360"/>
      </w:pPr>
      <w:rPr>
        <w:rFonts w:ascii="Verdana" w:hAnsi="Verdana" w:cs="Times New Roman" w:hint="default"/>
        <w:sz w:val="20"/>
        <w:szCs w:val="20"/>
        <w:lang w:eastAsia="pl-PL"/>
      </w:rPr>
    </w:lvl>
    <w:lvl w:ilvl="2">
      <w:start w:val="1"/>
      <w:numFmt w:val="decimal"/>
      <w:lvlText w:val="%3)"/>
      <w:lvlJc w:val="left"/>
      <w:pPr>
        <w:tabs>
          <w:tab w:val="num" w:pos="357"/>
        </w:tabs>
        <w:ind w:left="357" w:hanging="357"/>
      </w:pPr>
      <w:rPr>
        <w:rFonts w:ascii="Verdana" w:hAnsi="Verdana" w:cs="Times New Roman" w:hint="default"/>
        <w:b w:val="0"/>
        <w:sz w:val="20"/>
        <w:szCs w:val="20"/>
        <w:lang w:eastAsia="pl-PL"/>
      </w:rPr>
    </w:lvl>
    <w:lvl w:ilvl="3">
      <w:start w:val="1"/>
      <w:numFmt w:val="decimal"/>
      <w:lvlText w:val="%4."/>
      <w:lvlJc w:val="left"/>
      <w:pPr>
        <w:tabs>
          <w:tab w:val="num" w:pos="2880"/>
        </w:tabs>
        <w:ind w:left="2880" w:hanging="360"/>
      </w:pPr>
      <w:rPr>
        <w:rFonts w:cs="Times New Roman"/>
        <w:lang w:eastAsia="pl-PL"/>
      </w:rPr>
    </w:lvl>
    <w:lvl w:ilvl="4">
      <w:start w:val="1"/>
      <w:numFmt w:val="lowerLetter"/>
      <w:lvlText w:val="%5."/>
      <w:lvlJc w:val="left"/>
      <w:pPr>
        <w:tabs>
          <w:tab w:val="num" w:pos="3600"/>
        </w:tabs>
        <w:ind w:left="3600" w:hanging="360"/>
      </w:pPr>
      <w:rPr>
        <w:rFonts w:cs="Times New Roman"/>
        <w:lang w:eastAsia="pl-PL"/>
      </w:rPr>
    </w:lvl>
    <w:lvl w:ilvl="5">
      <w:start w:val="1"/>
      <w:numFmt w:val="lowerRoman"/>
      <w:lvlText w:val="%6."/>
      <w:lvlJc w:val="right"/>
      <w:pPr>
        <w:tabs>
          <w:tab w:val="num" w:pos="4320"/>
        </w:tabs>
        <w:ind w:left="4320" w:hanging="180"/>
      </w:pPr>
      <w:rPr>
        <w:rFonts w:cs="Times New Roman"/>
        <w:lang w:eastAsia="pl-PL"/>
      </w:rPr>
    </w:lvl>
    <w:lvl w:ilvl="6">
      <w:start w:val="1"/>
      <w:numFmt w:val="decimal"/>
      <w:lvlText w:val="%7."/>
      <w:lvlJc w:val="left"/>
      <w:pPr>
        <w:tabs>
          <w:tab w:val="num" w:pos="5040"/>
        </w:tabs>
        <w:ind w:left="5040" w:hanging="360"/>
      </w:pPr>
      <w:rPr>
        <w:rFonts w:cs="Times New Roman"/>
        <w:lang w:eastAsia="pl-PL"/>
      </w:rPr>
    </w:lvl>
    <w:lvl w:ilvl="7">
      <w:start w:val="1"/>
      <w:numFmt w:val="lowerLetter"/>
      <w:lvlText w:val="%8."/>
      <w:lvlJc w:val="left"/>
      <w:pPr>
        <w:tabs>
          <w:tab w:val="num" w:pos="5760"/>
        </w:tabs>
        <w:ind w:left="5760" w:hanging="360"/>
      </w:pPr>
      <w:rPr>
        <w:rFonts w:cs="Times New Roman"/>
        <w:lang w:eastAsia="pl-PL"/>
      </w:rPr>
    </w:lvl>
    <w:lvl w:ilvl="8">
      <w:start w:val="1"/>
      <w:numFmt w:val="lowerRoman"/>
      <w:lvlText w:val="%9."/>
      <w:lvlJc w:val="right"/>
      <w:pPr>
        <w:tabs>
          <w:tab w:val="num" w:pos="6480"/>
        </w:tabs>
        <w:ind w:left="6480" w:hanging="180"/>
      </w:pPr>
      <w:rPr>
        <w:rFonts w:cs="Times New Roman"/>
        <w:lang w:eastAsia="pl-PL"/>
      </w:rPr>
    </w:lvl>
  </w:abstractNum>
  <w:abstractNum w:abstractNumId="35" w15:restartNumberingAfterBreak="0">
    <w:nsid w:val="00000051"/>
    <w:multiLevelType w:val="singleLevel"/>
    <w:tmpl w:val="11B6E690"/>
    <w:name w:val="WW8Num81"/>
    <w:lvl w:ilvl="0">
      <w:start w:val="1"/>
      <w:numFmt w:val="decimal"/>
      <w:lvlText w:val="%1."/>
      <w:lvlJc w:val="left"/>
      <w:pPr>
        <w:tabs>
          <w:tab w:val="num" w:pos="357"/>
        </w:tabs>
        <w:ind w:left="357" w:hanging="357"/>
      </w:pPr>
      <w:rPr>
        <w:rFonts w:ascii="Verdana" w:hAnsi="Verdana" w:cs="Times New Roman" w:hint="default"/>
        <w:b w:val="0"/>
        <w:sz w:val="20"/>
        <w:szCs w:val="20"/>
        <w:lang w:eastAsia="pl-PL"/>
      </w:rPr>
    </w:lvl>
  </w:abstractNum>
  <w:abstractNum w:abstractNumId="36" w15:restartNumberingAfterBreak="0">
    <w:nsid w:val="00000052"/>
    <w:multiLevelType w:val="multilevel"/>
    <w:tmpl w:val="00000052"/>
    <w:name w:val="WW8Num82"/>
    <w:lvl w:ilvl="0">
      <w:start w:val="1"/>
      <w:numFmt w:val="decimal"/>
      <w:lvlText w:val="%1."/>
      <w:lvlJc w:val="left"/>
      <w:pPr>
        <w:tabs>
          <w:tab w:val="num" w:pos="0"/>
        </w:tabs>
        <w:ind w:left="720" w:hanging="360"/>
      </w:pPr>
      <w:rPr>
        <w:rFonts w:cs="Times New Roman" w:hint="default"/>
        <w:b w:val="0"/>
      </w:rPr>
    </w:lvl>
    <w:lvl w:ilvl="1">
      <w:start w:val="1"/>
      <w:numFmt w:val="decimal"/>
      <w:lvlText w:val="%2)"/>
      <w:lvlJc w:val="left"/>
      <w:pPr>
        <w:tabs>
          <w:tab w:val="num" w:pos="357"/>
        </w:tabs>
        <w:ind w:left="357" w:hanging="357"/>
      </w:pPr>
      <w:rPr>
        <w:rFonts w:cs="Times New Roman" w:hint="default"/>
        <w:b w:val="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7" w15:restartNumberingAfterBreak="0">
    <w:nsid w:val="00000054"/>
    <w:multiLevelType w:val="singleLevel"/>
    <w:tmpl w:val="00000054"/>
    <w:name w:val="WW8Num84"/>
    <w:lvl w:ilvl="0">
      <w:start w:val="1"/>
      <w:numFmt w:val="decimal"/>
      <w:lvlText w:val="%1)"/>
      <w:lvlJc w:val="left"/>
      <w:pPr>
        <w:tabs>
          <w:tab w:val="num" w:pos="357"/>
        </w:tabs>
        <w:ind w:left="357" w:hanging="357"/>
      </w:pPr>
      <w:rPr>
        <w:rFonts w:cs="Times New Roman" w:hint="default"/>
      </w:rPr>
    </w:lvl>
  </w:abstractNum>
  <w:abstractNum w:abstractNumId="38" w15:restartNumberingAfterBreak="0">
    <w:nsid w:val="0000005B"/>
    <w:multiLevelType w:val="singleLevel"/>
    <w:tmpl w:val="0000005B"/>
    <w:name w:val="WW8Num91"/>
    <w:lvl w:ilvl="0">
      <w:start w:val="1"/>
      <w:numFmt w:val="decimal"/>
      <w:lvlText w:val="%1."/>
      <w:lvlJc w:val="left"/>
      <w:pPr>
        <w:tabs>
          <w:tab w:val="num" w:pos="0"/>
        </w:tabs>
        <w:ind w:left="720" w:hanging="360"/>
      </w:pPr>
      <w:rPr>
        <w:rFonts w:ascii="Verdana" w:hAnsi="Verdana" w:cs="Times New Roman" w:hint="default"/>
        <w:b w:val="0"/>
        <w:sz w:val="20"/>
        <w:szCs w:val="20"/>
        <w:lang w:eastAsia="pl-PL"/>
      </w:rPr>
    </w:lvl>
  </w:abstractNum>
  <w:abstractNum w:abstractNumId="39" w15:restartNumberingAfterBreak="0">
    <w:nsid w:val="0000005D"/>
    <w:multiLevelType w:val="singleLevel"/>
    <w:tmpl w:val="0000005D"/>
    <w:name w:val="WW8Num93"/>
    <w:lvl w:ilvl="0">
      <w:start w:val="1"/>
      <w:numFmt w:val="decimal"/>
      <w:lvlText w:val="%1."/>
      <w:lvlJc w:val="left"/>
      <w:pPr>
        <w:tabs>
          <w:tab w:val="num" w:pos="0"/>
        </w:tabs>
        <w:ind w:left="644" w:hanging="360"/>
      </w:pPr>
      <w:rPr>
        <w:rFonts w:ascii="Verdana" w:hAnsi="Verdana" w:cs="Times New Roman" w:hint="default"/>
        <w:sz w:val="20"/>
        <w:szCs w:val="20"/>
      </w:rPr>
    </w:lvl>
  </w:abstractNum>
  <w:abstractNum w:abstractNumId="40" w15:restartNumberingAfterBreak="0">
    <w:nsid w:val="0000005E"/>
    <w:multiLevelType w:val="singleLevel"/>
    <w:tmpl w:val="0000005E"/>
    <w:name w:val="WW8Num94"/>
    <w:lvl w:ilvl="0">
      <w:start w:val="1"/>
      <w:numFmt w:val="decimal"/>
      <w:lvlText w:val="%1)"/>
      <w:lvlJc w:val="left"/>
      <w:pPr>
        <w:tabs>
          <w:tab w:val="num" w:pos="357"/>
        </w:tabs>
        <w:ind w:left="360" w:hanging="360"/>
      </w:pPr>
      <w:rPr>
        <w:rFonts w:cs="Times New Roman" w:hint="default"/>
      </w:rPr>
    </w:lvl>
  </w:abstractNum>
  <w:abstractNum w:abstractNumId="41" w15:restartNumberingAfterBreak="0">
    <w:nsid w:val="056C3D8E"/>
    <w:multiLevelType w:val="hybridMultilevel"/>
    <w:tmpl w:val="D1181B48"/>
    <w:lvl w:ilvl="0" w:tplc="045ECC58">
      <w:start w:val="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0D7456D2"/>
    <w:multiLevelType w:val="multilevel"/>
    <w:tmpl w:val="EB52377A"/>
    <w:styleLink w:val="Styl5"/>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0DF80B0E"/>
    <w:multiLevelType w:val="hybridMultilevel"/>
    <w:tmpl w:val="BF7CAF0E"/>
    <w:lvl w:ilvl="0" w:tplc="C15EB2A0">
      <w:start w:val="1"/>
      <w:numFmt w:val="decimal"/>
      <w:lvlText w:val="%1."/>
      <w:lvlJc w:val="left"/>
      <w:pPr>
        <w:ind w:left="720" w:hanging="360"/>
      </w:pPr>
      <w:rPr>
        <w:rFonts w:hint="default"/>
      </w:rPr>
    </w:lvl>
    <w:lvl w:ilvl="1" w:tplc="1A684EB4">
      <w:start w:val="1"/>
      <w:numFmt w:val="decimal"/>
      <w:lvlText w:val="%2)"/>
      <w:lvlJc w:val="left"/>
      <w:pPr>
        <w:ind w:left="1440" w:hanging="360"/>
      </w:pPr>
      <w:rPr>
        <w:rFonts w:ascii="Times New Roman" w:eastAsia="Calibr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C8D12E2"/>
    <w:multiLevelType w:val="multilevel"/>
    <w:tmpl w:val="D29419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786"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92A5B3F"/>
    <w:multiLevelType w:val="hybridMultilevel"/>
    <w:tmpl w:val="BD8E6658"/>
    <w:lvl w:ilvl="0" w:tplc="0415000F">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B0C1FBB"/>
    <w:multiLevelType w:val="hybridMultilevel"/>
    <w:tmpl w:val="808E3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4B84468"/>
    <w:multiLevelType w:val="hybridMultilevel"/>
    <w:tmpl w:val="267261E6"/>
    <w:lvl w:ilvl="0" w:tplc="DEEA4010">
      <w:start w:val="1"/>
      <w:numFmt w:val="decimal"/>
      <w:lvlText w:val="%1."/>
      <w:lvlJc w:val="left"/>
      <w:pPr>
        <w:ind w:left="450" w:hanging="360"/>
      </w:pPr>
      <w:rPr>
        <w:rFonts w:hint="default"/>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48" w15:restartNumberingAfterBreak="0">
    <w:nsid w:val="49B0220B"/>
    <w:multiLevelType w:val="hybridMultilevel"/>
    <w:tmpl w:val="4A726BEA"/>
    <w:lvl w:ilvl="0" w:tplc="0415000F">
      <w:start w:val="1"/>
      <w:numFmt w:val="decimal"/>
      <w:lvlText w:val="%1."/>
      <w:lvlJc w:val="left"/>
      <w:pPr>
        <w:ind w:left="720" w:hanging="360"/>
      </w:pPr>
      <w:rPr>
        <w:rFonts w:hint="default"/>
      </w:rPr>
    </w:lvl>
    <w:lvl w:ilvl="1" w:tplc="8D1ABFA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B3152E5"/>
    <w:multiLevelType w:val="hybridMultilevel"/>
    <w:tmpl w:val="BC76AB94"/>
    <w:lvl w:ilvl="0" w:tplc="04150011">
      <w:start w:val="1"/>
      <w:numFmt w:val="decimal"/>
      <w:lvlText w:val="%1)"/>
      <w:lvlJc w:val="left"/>
      <w:pPr>
        <w:ind w:left="1004" w:hanging="360"/>
      </w:pPr>
    </w:lvl>
    <w:lvl w:ilvl="1" w:tplc="CDE8C4F6">
      <w:start w:val="1"/>
      <w:numFmt w:val="decimal"/>
      <w:lvlText w:val="%2."/>
      <w:lvlJc w:val="left"/>
      <w:pPr>
        <w:ind w:left="1724" w:hanging="360"/>
      </w:pPr>
      <w:rPr>
        <w:rFonts w:hint="default"/>
      </w:rPr>
    </w:lvl>
    <w:lvl w:ilvl="2" w:tplc="BAC6BDA6">
      <w:numFmt w:val="bullet"/>
      <w:lvlText w:val=""/>
      <w:lvlJc w:val="left"/>
      <w:pPr>
        <w:ind w:left="2624" w:hanging="360"/>
      </w:pPr>
      <w:rPr>
        <w:rFonts w:ascii="Symbol" w:eastAsia="Calibri" w:hAnsi="Symbol" w:cs="Times New Roman"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527F1EA0"/>
    <w:multiLevelType w:val="hybridMultilevel"/>
    <w:tmpl w:val="29BECE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868633B"/>
    <w:multiLevelType w:val="hybridMultilevel"/>
    <w:tmpl w:val="BD90F8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A885CC2"/>
    <w:multiLevelType w:val="hybridMultilevel"/>
    <w:tmpl w:val="EF228946"/>
    <w:lvl w:ilvl="0" w:tplc="C7AE0AE2">
      <w:start w:val="1"/>
      <w:numFmt w:val="decimal"/>
      <w:lvlText w:val="%1)"/>
      <w:lvlJc w:val="left"/>
      <w:pPr>
        <w:ind w:left="720" w:hanging="360"/>
      </w:pPr>
      <w:rPr>
        <w:rFonts w:hint="default"/>
      </w:rPr>
    </w:lvl>
    <w:lvl w:ilvl="1" w:tplc="A866F00E">
      <w:start w:val="1"/>
      <w:numFmt w:val="decimal"/>
      <w:lvlText w:val="%2."/>
      <w:lvlJc w:val="left"/>
      <w:pPr>
        <w:ind w:left="36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AB76EC3"/>
    <w:multiLevelType w:val="hybridMultilevel"/>
    <w:tmpl w:val="E570B704"/>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4" w15:restartNumberingAfterBreak="0">
    <w:nsid w:val="641D02A4"/>
    <w:multiLevelType w:val="hybridMultilevel"/>
    <w:tmpl w:val="B16E6C28"/>
    <w:lvl w:ilvl="0" w:tplc="0415000F">
      <w:start w:val="1"/>
      <w:numFmt w:val="decimal"/>
      <w:lvlText w:val="%1."/>
      <w:lvlJc w:val="left"/>
      <w:pPr>
        <w:tabs>
          <w:tab w:val="num" w:pos="720"/>
        </w:tabs>
        <w:ind w:left="720" w:hanging="360"/>
      </w:pPr>
    </w:lvl>
    <w:lvl w:ilvl="1" w:tplc="E56E5766">
      <w:start w:val="1"/>
      <w:numFmt w:val="lowerLetter"/>
      <w:lvlText w:val="%2)"/>
      <w:lvlJc w:val="left"/>
      <w:pPr>
        <w:ind w:left="1440" w:hanging="360"/>
      </w:pPr>
      <w:rPr>
        <w:rFonts w:hint="default"/>
      </w:rPr>
    </w:lvl>
    <w:lvl w:ilvl="2" w:tplc="A9E08E66">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64BF3C63"/>
    <w:multiLevelType w:val="hybridMultilevel"/>
    <w:tmpl w:val="8DC42AA4"/>
    <w:lvl w:ilvl="0" w:tplc="524EE8DA">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89C6D9C"/>
    <w:multiLevelType w:val="hybridMultilevel"/>
    <w:tmpl w:val="834466DC"/>
    <w:lvl w:ilvl="0" w:tplc="38DE2BB4">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6C885DB9"/>
    <w:multiLevelType w:val="hybridMultilevel"/>
    <w:tmpl w:val="A192E4A6"/>
    <w:lvl w:ilvl="0" w:tplc="38DE2B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CC348AF"/>
    <w:multiLevelType w:val="hybridMultilevel"/>
    <w:tmpl w:val="475E62A6"/>
    <w:lvl w:ilvl="0" w:tplc="CBEA81C0">
      <w:start w:val="1"/>
      <w:numFmt w:val="decimal"/>
      <w:lvlText w:val="%1."/>
      <w:lvlJc w:val="left"/>
      <w:pPr>
        <w:tabs>
          <w:tab w:val="num" w:pos="357"/>
        </w:tabs>
        <w:ind w:left="357" w:hanging="357"/>
      </w:pPr>
      <w:rPr>
        <w:rFonts w:hint="default"/>
        <w:b w:val="0"/>
        <w:i w:val="0"/>
      </w:rPr>
    </w:lvl>
    <w:lvl w:ilvl="1" w:tplc="8384EB50">
      <w:start w:val="1"/>
      <w:numFmt w:val="decimal"/>
      <w:lvlText w:val="%2)"/>
      <w:lvlJc w:val="left"/>
      <w:pPr>
        <w:tabs>
          <w:tab w:val="num" w:pos="737"/>
        </w:tabs>
        <w:ind w:left="737" w:hanging="340"/>
      </w:pPr>
      <w:rPr>
        <w:rFonts w:hint="default"/>
        <w:b w:val="0"/>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1">
      <w:start w:val="1"/>
      <w:numFmt w:val="decimal"/>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77717C83"/>
    <w:multiLevelType w:val="hybridMultilevel"/>
    <w:tmpl w:val="63E838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97B3D15"/>
    <w:multiLevelType w:val="hybridMultilevel"/>
    <w:tmpl w:val="A720006E"/>
    <w:lvl w:ilvl="0" w:tplc="ECB68CA8">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1" w15:restartNumberingAfterBreak="0">
    <w:nsid w:val="7E833787"/>
    <w:multiLevelType w:val="hybridMultilevel"/>
    <w:tmpl w:val="CBEA81C0"/>
    <w:styleLink w:val="Styl51"/>
    <w:lvl w:ilvl="0" w:tplc="CBEA81C0">
      <w:start w:val="1"/>
      <w:numFmt w:val="decimal"/>
      <w:lvlText w:val="%1."/>
      <w:lvlJc w:val="left"/>
      <w:pPr>
        <w:tabs>
          <w:tab w:val="num" w:pos="357"/>
        </w:tabs>
        <w:ind w:left="357" w:hanging="357"/>
      </w:pPr>
      <w:rPr>
        <w:rFonts w:hint="default"/>
        <w:b w:val="0"/>
        <w:i w:val="0"/>
      </w:rPr>
    </w:lvl>
    <w:lvl w:ilvl="1" w:tplc="38B6FD32">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7EB426B4"/>
    <w:multiLevelType w:val="hybridMultilevel"/>
    <w:tmpl w:val="0308A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3"/>
  </w:num>
  <w:num w:numId="3">
    <w:abstractNumId w:val="52"/>
  </w:num>
  <w:num w:numId="4">
    <w:abstractNumId w:val="54"/>
  </w:num>
  <w:num w:numId="5">
    <w:abstractNumId w:val="58"/>
  </w:num>
  <w:num w:numId="6">
    <w:abstractNumId w:val="55"/>
  </w:num>
  <w:num w:numId="7">
    <w:abstractNumId w:val="43"/>
  </w:num>
  <w:num w:numId="8">
    <w:abstractNumId w:val="59"/>
  </w:num>
  <w:num w:numId="9">
    <w:abstractNumId w:val="48"/>
  </w:num>
  <w:num w:numId="10">
    <w:abstractNumId w:val="46"/>
  </w:num>
  <w:num w:numId="11">
    <w:abstractNumId w:val="49"/>
  </w:num>
  <w:num w:numId="12">
    <w:abstractNumId w:val="57"/>
  </w:num>
  <w:num w:numId="13">
    <w:abstractNumId w:val="56"/>
  </w:num>
  <w:num w:numId="14">
    <w:abstractNumId w:val="60"/>
  </w:num>
  <w:num w:numId="15">
    <w:abstractNumId w:val="44"/>
  </w:num>
  <w:num w:numId="16">
    <w:abstractNumId w:val="28"/>
  </w:num>
  <w:num w:numId="17">
    <w:abstractNumId w:val="5"/>
  </w:num>
  <w:num w:numId="18">
    <w:abstractNumId w:val="23"/>
  </w:num>
  <w:num w:numId="19">
    <w:abstractNumId w:val="62"/>
  </w:num>
  <w:num w:numId="20">
    <w:abstractNumId w:val="53"/>
  </w:num>
  <w:num w:numId="21">
    <w:abstractNumId w:val="42"/>
  </w:num>
  <w:num w:numId="22">
    <w:abstractNumId w:val="61"/>
  </w:num>
  <w:num w:numId="23">
    <w:abstractNumId w:val="11"/>
    <w:lvlOverride w:ilvl="0">
      <w:startOverride w:val="1"/>
    </w:lvlOverride>
  </w:num>
  <w:num w:numId="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num>
  <w:num w:numId="26">
    <w:abstractNumId w:val="50"/>
  </w:num>
  <w:num w:numId="27">
    <w:abstractNumId w:val="51"/>
  </w:num>
  <w:num w:numId="28">
    <w:abstractNumId w:val="47"/>
  </w:num>
  <w:num w:numId="29">
    <w:abstractNumId w:val="4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B9"/>
    <w:rsid w:val="00001941"/>
    <w:rsid w:val="000065BA"/>
    <w:rsid w:val="00014AFF"/>
    <w:rsid w:val="00017936"/>
    <w:rsid w:val="0003025A"/>
    <w:rsid w:val="00031B43"/>
    <w:rsid w:val="00035753"/>
    <w:rsid w:val="000566B0"/>
    <w:rsid w:val="00067C29"/>
    <w:rsid w:val="00075623"/>
    <w:rsid w:val="00090A43"/>
    <w:rsid w:val="000A460E"/>
    <w:rsid w:val="000A64DB"/>
    <w:rsid w:val="000C4FDC"/>
    <w:rsid w:val="000E70EB"/>
    <w:rsid w:val="001065E1"/>
    <w:rsid w:val="001078C9"/>
    <w:rsid w:val="00116594"/>
    <w:rsid w:val="001215D2"/>
    <w:rsid w:val="0012652E"/>
    <w:rsid w:val="0013166A"/>
    <w:rsid w:val="00136FA2"/>
    <w:rsid w:val="00145B5B"/>
    <w:rsid w:val="00155C38"/>
    <w:rsid w:val="00163FC5"/>
    <w:rsid w:val="00165D0B"/>
    <w:rsid w:val="001742D9"/>
    <w:rsid w:val="00177ADD"/>
    <w:rsid w:val="00184D1D"/>
    <w:rsid w:val="00185AB4"/>
    <w:rsid w:val="001A0192"/>
    <w:rsid w:val="001A6D15"/>
    <w:rsid w:val="001A6E6F"/>
    <w:rsid w:val="001A7CE4"/>
    <w:rsid w:val="001B2B24"/>
    <w:rsid w:val="001B6A1C"/>
    <w:rsid w:val="001D4562"/>
    <w:rsid w:val="001D4714"/>
    <w:rsid w:val="002027C7"/>
    <w:rsid w:val="00207386"/>
    <w:rsid w:val="00211DDB"/>
    <w:rsid w:val="002351A5"/>
    <w:rsid w:val="00240FD6"/>
    <w:rsid w:val="00245261"/>
    <w:rsid w:val="00250EE9"/>
    <w:rsid w:val="00260D54"/>
    <w:rsid w:val="002702AC"/>
    <w:rsid w:val="00281CE9"/>
    <w:rsid w:val="002909D1"/>
    <w:rsid w:val="002B5C62"/>
    <w:rsid w:val="002C016B"/>
    <w:rsid w:val="002C328E"/>
    <w:rsid w:val="002D6FB0"/>
    <w:rsid w:val="0031355F"/>
    <w:rsid w:val="0032169E"/>
    <w:rsid w:val="00321BA0"/>
    <w:rsid w:val="00325512"/>
    <w:rsid w:val="0035205F"/>
    <w:rsid w:val="00354810"/>
    <w:rsid w:val="00354A2D"/>
    <w:rsid w:val="00355EE2"/>
    <w:rsid w:val="00362042"/>
    <w:rsid w:val="00382C43"/>
    <w:rsid w:val="00393391"/>
    <w:rsid w:val="003A155D"/>
    <w:rsid w:val="003A15ED"/>
    <w:rsid w:val="003A521C"/>
    <w:rsid w:val="003C5BCC"/>
    <w:rsid w:val="003D5A5F"/>
    <w:rsid w:val="003E287B"/>
    <w:rsid w:val="003E37A0"/>
    <w:rsid w:val="003F5EC7"/>
    <w:rsid w:val="004024A6"/>
    <w:rsid w:val="004055A6"/>
    <w:rsid w:val="00406C45"/>
    <w:rsid w:val="004313B9"/>
    <w:rsid w:val="004316A2"/>
    <w:rsid w:val="004337C0"/>
    <w:rsid w:val="00445147"/>
    <w:rsid w:val="004500CF"/>
    <w:rsid w:val="00456FB6"/>
    <w:rsid w:val="00464A91"/>
    <w:rsid w:val="0047367C"/>
    <w:rsid w:val="004B0170"/>
    <w:rsid w:val="004C3DF1"/>
    <w:rsid w:val="004D221E"/>
    <w:rsid w:val="004F03DA"/>
    <w:rsid w:val="004F15CB"/>
    <w:rsid w:val="00533B28"/>
    <w:rsid w:val="00541896"/>
    <w:rsid w:val="005513EC"/>
    <w:rsid w:val="00567A68"/>
    <w:rsid w:val="005736B8"/>
    <w:rsid w:val="005739C0"/>
    <w:rsid w:val="0057503D"/>
    <w:rsid w:val="0058080A"/>
    <w:rsid w:val="00584EA0"/>
    <w:rsid w:val="005923EF"/>
    <w:rsid w:val="0059570C"/>
    <w:rsid w:val="00596AF3"/>
    <w:rsid w:val="005D18DB"/>
    <w:rsid w:val="005E244C"/>
    <w:rsid w:val="005F2E0A"/>
    <w:rsid w:val="00614D42"/>
    <w:rsid w:val="00623525"/>
    <w:rsid w:val="00637A1C"/>
    <w:rsid w:val="00640319"/>
    <w:rsid w:val="006469CE"/>
    <w:rsid w:val="00695ACC"/>
    <w:rsid w:val="006975B6"/>
    <w:rsid w:val="006978CC"/>
    <w:rsid w:val="006A6E0D"/>
    <w:rsid w:val="006F3ECA"/>
    <w:rsid w:val="00700EC8"/>
    <w:rsid w:val="00703494"/>
    <w:rsid w:val="00772127"/>
    <w:rsid w:val="007B13BF"/>
    <w:rsid w:val="007F20AD"/>
    <w:rsid w:val="0080099C"/>
    <w:rsid w:val="00802329"/>
    <w:rsid w:val="00823F56"/>
    <w:rsid w:val="00837FBA"/>
    <w:rsid w:val="00850B42"/>
    <w:rsid w:val="0085409F"/>
    <w:rsid w:val="00854110"/>
    <w:rsid w:val="00873A6A"/>
    <w:rsid w:val="00877B73"/>
    <w:rsid w:val="00882BA1"/>
    <w:rsid w:val="00892D9E"/>
    <w:rsid w:val="00893075"/>
    <w:rsid w:val="00894DF1"/>
    <w:rsid w:val="008A163A"/>
    <w:rsid w:val="008B3246"/>
    <w:rsid w:val="008B6BC1"/>
    <w:rsid w:val="008C6224"/>
    <w:rsid w:val="00905B70"/>
    <w:rsid w:val="009231E9"/>
    <w:rsid w:val="0092408B"/>
    <w:rsid w:val="00933009"/>
    <w:rsid w:val="00933595"/>
    <w:rsid w:val="00935F8F"/>
    <w:rsid w:val="00946438"/>
    <w:rsid w:val="00967F24"/>
    <w:rsid w:val="009730FD"/>
    <w:rsid w:val="00980511"/>
    <w:rsid w:val="00987518"/>
    <w:rsid w:val="009915D0"/>
    <w:rsid w:val="009918EE"/>
    <w:rsid w:val="00996D60"/>
    <w:rsid w:val="009B5F22"/>
    <w:rsid w:val="009C1023"/>
    <w:rsid w:val="009E2AA1"/>
    <w:rsid w:val="009E3F33"/>
    <w:rsid w:val="009F3768"/>
    <w:rsid w:val="00A04508"/>
    <w:rsid w:val="00A12F37"/>
    <w:rsid w:val="00A3585A"/>
    <w:rsid w:val="00A44A78"/>
    <w:rsid w:val="00A45756"/>
    <w:rsid w:val="00A77E55"/>
    <w:rsid w:val="00A77F6D"/>
    <w:rsid w:val="00AA7927"/>
    <w:rsid w:val="00AC44F4"/>
    <w:rsid w:val="00AC624E"/>
    <w:rsid w:val="00AE29FA"/>
    <w:rsid w:val="00B07976"/>
    <w:rsid w:val="00B10E0D"/>
    <w:rsid w:val="00B1257A"/>
    <w:rsid w:val="00B173CB"/>
    <w:rsid w:val="00B25814"/>
    <w:rsid w:val="00B374E8"/>
    <w:rsid w:val="00B65B1F"/>
    <w:rsid w:val="00B6643C"/>
    <w:rsid w:val="00B757AD"/>
    <w:rsid w:val="00B80994"/>
    <w:rsid w:val="00B859F4"/>
    <w:rsid w:val="00B9609D"/>
    <w:rsid w:val="00BA0B6D"/>
    <w:rsid w:val="00BC3097"/>
    <w:rsid w:val="00BC3D64"/>
    <w:rsid w:val="00BD2366"/>
    <w:rsid w:val="00BF6632"/>
    <w:rsid w:val="00C14CFE"/>
    <w:rsid w:val="00C47676"/>
    <w:rsid w:val="00C6170C"/>
    <w:rsid w:val="00C701F8"/>
    <w:rsid w:val="00C77A33"/>
    <w:rsid w:val="00C77D11"/>
    <w:rsid w:val="00CA7922"/>
    <w:rsid w:val="00CB69FC"/>
    <w:rsid w:val="00CD64C3"/>
    <w:rsid w:val="00CD6C03"/>
    <w:rsid w:val="00CF38D9"/>
    <w:rsid w:val="00CF6F21"/>
    <w:rsid w:val="00D22855"/>
    <w:rsid w:val="00D36C86"/>
    <w:rsid w:val="00D41976"/>
    <w:rsid w:val="00D42FB8"/>
    <w:rsid w:val="00D46E8D"/>
    <w:rsid w:val="00D70772"/>
    <w:rsid w:val="00D71FAA"/>
    <w:rsid w:val="00D82A61"/>
    <w:rsid w:val="00DA243E"/>
    <w:rsid w:val="00DB44A6"/>
    <w:rsid w:val="00DB7DBC"/>
    <w:rsid w:val="00DE1733"/>
    <w:rsid w:val="00E05E17"/>
    <w:rsid w:val="00E12251"/>
    <w:rsid w:val="00E12BF6"/>
    <w:rsid w:val="00E620BF"/>
    <w:rsid w:val="00E6244D"/>
    <w:rsid w:val="00E8140B"/>
    <w:rsid w:val="00E96008"/>
    <w:rsid w:val="00E97C01"/>
    <w:rsid w:val="00EB205C"/>
    <w:rsid w:val="00EC2D4A"/>
    <w:rsid w:val="00EE1938"/>
    <w:rsid w:val="00EE37F3"/>
    <w:rsid w:val="00EF7056"/>
    <w:rsid w:val="00F21A99"/>
    <w:rsid w:val="00F34C53"/>
    <w:rsid w:val="00F379BC"/>
    <w:rsid w:val="00F44E83"/>
    <w:rsid w:val="00F47EFA"/>
    <w:rsid w:val="00F5280F"/>
    <w:rsid w:val="00F73960"/>
    <w:rsid w:val="00F81E1E"/>
    <w:rsid w:val="00F8749F"/>
    <w:rsid w:val="00FC2344"/>
    <w:rsid w:val="00FD531A"/>
    <w:rsid w:val="00FE164D"/>
    <w:rsid w:val="00FE3A17"/>
    <w:rsid w:val="00FF3212"/>
    <w:rsid w:val="00FF4EC4"/>
    <w:rsid w:val="00FF7F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BF08"/>
  <w15:docId w15:val="{59E2F1C1-FCB1-48E1-B26A-D74494805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313B9"/>
    <w:pPr>
      <w:suppressAutoHyphens/>
      <w:spacing w:after="200" w:line="276" w:lineRule="auto"/>
    </w:pPr>
    <w:rPr>
      <w:rFonts w:eastAsia="Times New Roman" w:cs="Calibri"/>
      <w:sz w:val="22"/>
      <w:szCs w:val="22"/>
      <w:lang w:eastAsia="zh-CN"/>
    </w:rPr>
  </w:style>
  <w:style w:type="paragraph" w:styleId="Nagwek1">
    <w:name w:val="heading 1"/>
    <w:basedOn w:val="Normalny"/>
    <w:next w:val="Normalny"/>
    <w:link w:val="Nagwek1Znak"/>
    <w:uiPriority w:val="9"/>
    <w:qFormat/>
    <w:rsid w:val="004313B9"/>
    <w:pPr>
      <w:keepNext/>
      <w:keepLines/>
      <w:numPr>
        <w:numId w:val="1"/>
      </w:numPr>
      <w:spacing w:before="480" w:after="0"/>
      <w:jc w:val="right"/>
      <w:outlineLvl w:val="0"/>
    </w:pPr>
    <w:rPr>
      <w:rFonts w:ascii="Times New Roman" w:eastAsia="Calibri" w:hAnsi="Times New Roman" w:cs="Times New Roman"/>
      <w:b/>
      <w:bCs/>
      <w:color w:val="365F91"/>
      <w:sz w:val="16"/>
      <w:szCs w:val="16"/>
    </w:rPr>
  </w:style>
  <w:style w:type="paragraph" w:styleId="Nagwek2">
    <w:name w:val="heading 2"/>
    <w:basedOn w:val="Normalny"/>
    <w:next w:val="Normalny"/>
    <w:link w:val="Nagwek2Znak"/>
    <w:uiPriority w:val="9"/>
    <w:unhideWhenUsed/>
    <w:qFormat/>
    <w:rsid w:val="002C016B"/>
    <w:pPr>
      <w:keepNext/>
      <w:keepLines/>
      <w:spacing w:after="120"/>
      <w:jc w:val="right"/>
      <w:outlineLvl w:val="1"/>
    </w:pPr>
    <w:rPr>
      <w:rFonts w:ascii="Verdana" w:hAnsi="Verdana" w:cs="Times New Roman"/>
      <w:b/>
      <w:bCs/>
      <w:color w:val="000000"/>
      <w:sz w:val="18"/>
      <w:szCs w:val="18"/>
    </w:rPr>
  </w:style>
  <w:style w:type="paragraph" w:styleId="Nagwek4">
    <w:name w:val="heading 4"/>
    <w:basedOn w:val="Normalny"/>
    <w:next w:val="Normalny"/>
    <w:link w:val="Nagwek4Znak"/>
    <w:qFormat/>
    <w:rsid w:val="0003025A"/>
    <w:pPr>
      <w:keepNext/>
      <w:suppressAutoHyphens w:val="0"/>
      <w:spacing w:before="240" w:after="60" w:line="240" w:lineRule="auto"/>
      <w:outlineLvl w:val="3"/>
    </w:pPr>
    <w:rPr>
      <w:rFonts w:ascii="Times New Roman" w:hAnsi="Times New Roman" w:cs="Times New Roman"/>
      <w:b/>
      <w:bC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313B9"/>
    <w:rPr>
      <w:rFonts w:ascii="Times New Roman" w:hAnsi="Times New Roman"/>
      <w:b/>
      <w:bCs/>
      <w:color w:val="365F91"/>
      <w:sz w:val="16"/>
      <w:szCs w:val="16"/>
      <w:lang w:eastAsia="zh-CN"/>
    </w:rPr>
  </w:style>
  <w:style w:type="paragraph" w:customStyle="1" w:styleId="Akapitzlist1">
    <w:name w:val="Akapit z listą1"/>
    <w:basedOn w:val="Normalny"/>
    <w:rsid w:val="004313B9"/>
    <w:pPr>
      <w:ind w:left="720"/>
      <w:contextualSpacing/>
    </w:pPr>
  </w:style>
  <w:style w:type="paragraph" w:customStyle="1" w:styleId="Default">
    <w:name w:val="Default"/>
    <w:rsid w:val="004313B9"/>
    <w:pPr>
      <w:suppressAutoHyphens/>
      <w:autoSpaceDE w:val="0"/>
    </w:pPr>
    <w:rPr>
      <w:rFonts w:ascii="Times New Roman" w:eastAsia="Times New Roman" w:hAnsi="Times New Roman"/>
      <w:color w:val="000000"/>
      <w:sz w:val="24"/>
      <w:szCs w:val="24"/>
      <w:lang w:eastAsia="zh-CN"/>
    </w:rPr>
  </w:style>
  <w:style w:type="paragraph" w:styleId="Akapitzlist">
    <w:name w:val="List Paragraph"/>
    <w:basedOn w:val="Normalny"/>
    <w:link w:val="AkapitzlistZnak"/>
    <w:uiPriority w:val="34"/>
    <w:qFormat/>
    <w:rsid w:val="005736B8"/>
    <w:pPr>
      <w:ind w:left="720"/>
      <w:contextualSpacing/>
    </w:pPr>
  </w:style>
  <w:style w:type="paragraph" w:styleId="Tekstpodstawowy">
    <w:name w:val="Body Text"/>
    <w:basedOn w:val="Normalny"/>
    <w:link w:val="TekstpodstawowyZnak"/>
    <w:rsid w:val="00967F24"/>
    <w:pPr>
      <w:spacing w:after="120"/>
    </w:pPr>
    <w:rPr>
      <w:rFonts w:eastAsia="Calibri" w:cs="Times New Roman"/>
      <w:sz w:val="20"/>
      <w:szCs w:val="20"/>
      <w:lang w:eastAsia="ar-SA"/>
    </w:rPr>
  </w:style>
  <w:style w:type="character" w:customStyle="1" w:styleId="TekstpodstawowyZnak">
    <w:name w:val="Tekst podstawowy Znak"/>
    <w:link w:val="Tekstpodstawowy"/>
    <w:rsid w:val="00967F24"/>
    <w:rPr>
      <w:rFonts w:ascii="Calibri" w:eastAsia="Calibri" w:hAnsi="Calibri" w:cs="Calibri"/>
      <w:lang w:eastAsia="ar-SA"/>
    </w:rPr>
  </w:style>
  <w:style w:type="character" w:customStyle="1" w:styleId="Nagwek2Znak">
    <w:name w:val="Nagłówek 2 Znak"/>
    <w:link w:val="Nagwek2"/>
    <w:uiPriority w:val="9"/>
    <w:rsid w:val="002C016B"/>
    <w:rPr>
      <w:rFonts w:ascii="Verdana" w:eastAsia="Times New Roman" w:hAnsi="Verdana" w:cs="Times New Roman"/>
      <w:b/>
      <w:bCs/>
      <w:color w:val="000000"/>
      <w:sz w:val="18"/>
      <w:szCs w:val="18"/>
      <w:lang w:eastAsia="zh-CN"/>
    </w:rPr>
  </w:style>
  <w:style w:type="character" w:customStyle="1" w:styleId="Nagwek4Znak">
    <w:name w:val="Nagłówek 4 Znak"/>
    <w:link w:val="Nagwek4"/>
    <w:rsid w:val="0003025A"/>
    <w:rPr>
      <w:rFonts w:ascii="Times New Roman" w:eastAsia="Times New Roman" w:hAnsi="Times New Roman" w:cs="Times New Roman"/>
      <w:b/>
      <w:bCs/>
      <w:sz w:val="28"/>
      <w:szCs w:val="28"/>
      <w:lang w:eastAsia="pl-PL"/>
    </w:rPr>
  </w:style>
  <w:style w:type="paragraph" w:styleId="Stopka">
    <w:name w:val="footer"/>
    <w:basedOn w:val="Normalny"/>
    <w:link w:val="StopkaZnak"/>
    <w:uiPriority w:val="99"/>
    <w:rsid w:val="0003025A"/>
    <w:pPr>
      <w:tabs>
        <w:tab w:val="center" w:pos="4536"/>
        <w:tab w:val="right" w:pos="9072"/>
      </w:tabs>
      <w:suppressAutoHyphens w:val="0"/>
      <w:spacing w:after="0" w:line="240" w:lineRule="auto"/>
    </w:pPr>
    <w:rPr>
      <w:rFonts w:ascii="Times New Roman" w:hAnsi="Times New Roman" w:cs="Times New Roman"/>
      <w:sz w:val="24"/>
      <w:szCs w:val="24"/>
      <w:lang w:eastAsia="pl-PL"/>
    </w:rPr>
  </w:style>
  <w:style w:type="character" w:customStyle="1" w:styleId="StopkaZnak">
    <w:name w:val="Stopka Znak"/>
    <w:link w:val="Stopka"/>
    <w:uiPriority w:val="99"/>
    <w:rsid w:val="0003025A"/>
    <w:rPr>
      <w:rFonts w:ascii="Times New Roman" w:eastAsia="Times New Roman" w:hAnsi="Times New Roman" w:cs="Times New Roman"/>
      <w:sz w:val="24"/>
      <w:szCs w:val="24"/>
      <w:lang w:eastAsia="pl-PL"/>
    </w:rPr>
  </w:style>
  <w:style w:type="character" w:styleId="Numerstrony">
    <w:name w:val="page number"/>
    <w:basedOn w:val="Domylnaczcionkaakapitu"/>
    <w:rsid w:val="0003025A"/>
  </w:style>
  <w:style w:type="paragraph" w:styleId="Nagwek">
    <w:name w:val="header"/>
    <w:basedOn w:val="Normalny"/>
    <w:link w:val="NagwekZnak"/>
    <w:uiPriority w:val="99"/>
    <w:rsid w:val="0003025A"/>
    <w:pPr>
      <w:tabs>
        <w:tab w:val="center" w:pos="4536"/>
        <w:tab w:val="right" w:pos="9072"/>
      </w:tabs>
      <w:suppressAutoHyphens w:val="0"/>
      <w:spacing w:after="0" w:line="240" w:lineRule="auto"/>
    </w:pPr>
    <w:rPr>
      <w:rFonts w:ascii="Times New Roman" w:hAnsi="Times New Roman" w:cs="Times New Roman"/>
      <w:sz w:val="24"/>
      <w:szCs w:val="24"/>
      <w:lang w:eastAsia="pl-PL"/>
    </w:rPr>
  </w:style>
  <w:style w:type="character" w:customStyle="1" w:styleId="NagwekZnak">
    <w:name w:val="Nagłówek Znak"/>
    <w:link w:val="Nagwek"/>
    <w:uiPriority w:val="99"/>
    <w:rsid w:val="0003025A"/>
    <w:rPr>
      <w:rFonts w:ascii="Times New Roman" w:eastAsia="Times New Roman" w:hAnsi="Times New Roman" w:cs="Times New Roman"/>
      <w:sz w:val="24"/>
      <w:szCs w:val="24"/>
      <w:lang w:eastAsia="pl-PL"/>
    </w:rPr>
  </w:style>
  <w:style w:type="paragraph" w:styleId="Tekstdymka">
    <w:name w:val="Balloon Text"/>
    <w:basedOn w:val="Normalny"/>
    <w:link w:val="TekstdymkaZnak"/>
    <w:semiHidden/>
    <w:unhideWhenUsed/>
    <w:rsid w:val="0003025A"/>
    <w:pPr>
      <w:suppressAutoHyphens w:val="0"/>
      <w:spacing w:after="0" w:line="240" w:lineRule="auto"/>
    </w:pPr>
    <w:rPr>
      <w:rFonts w:ascii="Tahoma" w:eastAsia="Calibri" w:hAnsi="Tahoma" w:cs="Times New Roman"/>
      <w:sz w:val="16"/>
      <w:szCs w:val="16"/>
    </w:rPr>
  </w:style>
  <w:style w:type="character" w:customStyle="1" w:styleId="TekstdymkaZnak">
    <w:name w:val="Tekst dymka Znak"/>
    <w:link w:val="Tekstdymka"/>
    <w:semiHidden/>
    <w:rsid w:val="0003025A"/>
    <w:rPr>
      <w:rFonts w:ascii="Tahoma" w:hAnsi="Tahoma" w:cs="Tahoma"/>
      <w:sz w:val="16"/>
      <w:szCs w:val="16"/>
    </w:rPr>
  </w:style>
  <w:style w:type="character" w:styleId="Odwoaniedokomentarza">
    <w:name w:val="annotation reference"/>
    <w:rsid w:val="0003025A"/>
    <w:rPr>
      <w:sz w:val="16"/>
      <w:szCs w:val="16"/>
    </w:rPr>
  </w:style>
  <w:style w:type="paragraph" w:styleId="Tekstkomentarza">
    <w:name w:val="annotation text"/>
    <w:basedOn w:val="Normalny"/>
    <w:link w:val="TekstkomentarzaZnak"/>
    <w:rsid w:val="0003025A"/>
    <w:pPr>
      <w:suppressAutoHyphens w:val="0"/>
    </w:pPr>
    <w:rPr>
      <w:rFonts w:eastAsia="Calibri" w:cs="Times New Roman"/>
      <w:sz w:val="20"/>
      <w:szCs w:val="20"/>
    </w:rPr>
  </w:style>
  <w:style w:type="character" w:customStyle="1" w:styleId="TekstkomentarzaZnak">
    <w:name w:val="Tekst komentarza Znak"/>
    <w:link w:val="Tekstkomentarza"/>
    <w:rsid w:val="0003025A"/>
    <w:rPr>
      <w:rFonts w:ascii="Calibri" w:eastAsia="Calibri" w:hAnsi="Calibri" w:cs="Times New Roman"/>
      <w:sz w:val="20"/>
      <w:szCs w:val="20"/>
    </w:rPr>
  </w:style>
  <w:style w:type="numbering" w:customStyle="1" w:styleId="Styl5">
    <w:name w:val="Styl5"/>
    <w:rsid w:val="0003025A"/>
    <w:pPr>
      <w:numPr>
        <w:numId w:val="21"/>
      </w:numPr>
    </w:pPr>
  </w:style>
  <w:style w:type="paragraph" w:customStyle="1" w:styleId="CM1">
    <w:name w:val="CM1"/>
    <w:basedOn w:val="Normalny"/>
    <w:next w:val="Normalny"/>
    <w:uiPriority w:val="99"/>
    <w:rsid w:val="0003025A"/>
    <w:pPr>
      <w:suppressAutoHyphens w:val="0"/>
      <w:autoSpaceDE w:val="0"/>
      <w:autoSpaceDN w:val="0"/>
      <w:adjustRightInd w:val="0"/>
      <w:spacing w:after="0" w:line="240" w:lineRule="auto"/>
    </w:pPr>
    <w:rPr>
      <w:rFonts w:ascii="EUAlbertina" w:eastAsia="Calibri" w:hAnsi="EUAlbertina" w:cs="Times New Roman"/>
      <w:sz w:val="24"/>
      <w:szCs w:val="24"/>
      <w:lang w:eastAsia="en-US"/>
    </w:rPr>
  </w:style>
  <w:style w:type="paragraph" w:customStyle="1" w:styleId="CM3">
    <w:name w:val="CM3"/>
    <w:basedOn w:val="Normalny"/>
    <w:next w:val="Normalny"/>
    <w:uiPriority w:val="99"/>
    <w:rsid w:val="0003025A"/>
    <w:pPr>
      <w:suppressAutoHyphens w:val="0"/>
      <w:autoSpaceDE w:val="0"/>
      <w:autoSpaceDN w:val="0"/>
      <w:adjustRightInd w:val="0"/>
      <w:spacing w:after="0" w:line="240" w:lineRule="auto"/>
    </w:pPr>
    <w:rPr>
      <w:rFonts w:ascii="EUAlbertina" w:eastAsia="Calibri" w:hAnsi="EUAlbertina" w:cs="Times New Roman"/>
      <w:sz w:val="24"/>
      <w:szCs w:val="24"/>
      <w:lang w:eastAsia="en-US"/>
    </w:rPr>
  </w:style>
  <w:style w:type="numbering" w:customStyle="1" w:styleId="Styl51">
    <w:name w:val="Styl51"/>
    <w:rsid w:val="0003025A"/>
    <w:pPr>
      <w:numPr>
        <w:numId w:val="22"/>
      </w:numPr>
    </w:pPr>
  </w:style>
  <w:style w:type="table" w:styleId="Tabela-Siatka">
    <w:name w:val="Table Grid"/>
    <w:basedOn w:val="Standardowy"/>
    <w:uiPriority w:val="59"/>
    <w:rsid w:val="0003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1akcent2">
    <w:name w:val="Medium List 1 Accent 2"/>
    <w:basedOn w:val="Standardowy"/>
    <w:uiPriority w:val="65"/>
    <w:rsid w:val="0003025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Jasnasiatkaakcent2">
    <w:name w:val="Light Grid Accent 2"/>
    <w:basedOn w:val="Standardowy"/>
    <w:uiPriority w:val="62"/>
    <w:rsid w:val="0003025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Jasnecieniowanieakcent2">
    <w:name w:val="Light Shading Accent 2"/>
    <w:basedOn w:val="Standardowy"/>
    <w:uiPriority w:val="60"/>
    <w:rsid w:val="0003025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abelatyt">
    <w:name w:val="Tabelatyt"/>
    <w:basedOn w:val="Normalny"/>
    <w:link w:val="TabelatytZnak"/>
    <w:rsid w:val="0003025A"/>
    <w:pPr>
      <w:tabs>
        <w:tab w:val="left" w:pos="-720"/>
      </w:tabs>
      <w:spacing w:before="120" w:after="120" w:line="240" w:lineRule="auto"/>
      <w:jc w:val="both"/>
    </w:pPr>
    <w:rPr>
      <w:rFonts w:ascii="Arial Narrow" w:hAnsi="Arial Narrow" w:cs="Times New Roman"/>
      <w:b/>
      <w:spacing w:val="-2"/>
      <w:sz w:val="24"/>
      <w:szCs w:val="24"/>
    </w:rPr>
  </w:style>
  <w:style w:type="character" w:customStyle="1" w:styleId="TabelatytZnak">
    <w:name w:val="Tabelatyt Znak"/>
    <w:link w:val="Tabelatyt"/>
    <w:rsid w:val="0003025A"/>
    <w:rPr>
      <w:rFonts w:ascii="Arial Narrow" w:eastAsia="Times New Roman" w:hAnsi="Arial Narrow" w:cs="Times New Roman"/>
      <w:b/>
      <w:spacing w:val="-2"/>
      <w:sz w:val="24"/>
      <w:szCs w:val="24"/>
    </w:rPr>
  </w:style>
  <w:style w:type="character" w:customStyle="1" w:styleId="Znakiprzypiswdolnych">
    <w:name w:val="Znaki przypisów dolnych"/>
    <w:rsid w:val="0003025A"/>
  </w:style>
  <w:style w:type="character" w:styleId="Odwoanieprzypisudolnego">
    <w:name w:val="footnote reference"/>
    <w:rsid w:val="0003025A"/>
    <w:rPr>
      <w:vertAlign w:val="superscript"/>
    </w:rPr>
  </w:style>
  <w:style w:type="paragraph" w:customStyle="1" w:styleId="Zawartotabeli">
    <w:name w:val="Zawartość tabeli"/>
    <w:basedOn w:val="Normalny"/>
    <w:rsid w:val="0003025A"/>
    <w:pPr>
      <w:suppressLineNumbers/>
      <w:spacing w:after="0" w:line="240" w:lineRule="auto"/>
    </w:pPr>
    <w:rPr>
      <w:rFonts w:ascii="Times New Roman" w:hAnsi="Times New Roman" w:cs="Times New Roman"/>
      <w:kern w:val="1"/>
      <w:sz w:val="24"/>
      <w:szCs w:val="24"/>
      <w:lang w:eastAsia="ar-SA"/>
    </w:rPr>
  </w:style>
  <w:style w:type="paragraph" w:styleId="Tekstprzypisudolnego">
    <w:name w:val="footnote text"/>
    <w:basedOn w:val="Normalny"/>
    <w:link w:val="TekstprzypisudolnegoZnak"/>
    <w:rsid w:val="0003025A"/>
    <w:pPr>
      <w:suppressLineNumbers/>
      <w:spacing w:after="0" w:line="240" w:lineRule="auto"/>
      <w:ind w:left="283" w:hanging="283"/>
    </w:pPr>
    <w:rPr>
      <w:rFonts w:ascii="Times New Roman" w:hAnsi="Times New Roman" w:cs="Times New Roman"/>
      <w:kern w:val="1"/>
      <w:sz w:val="20"/>
      <w:szCs w:val="20"/>
      <w:lang w:eastAsia="ar-SA"/>
    </w:rPr>
  </w:style>
  <w:style w:type="character" w:customStyle="1" w:styleId="TekstprzypisudolnegoZnak">
    <w:name w:val="Tekst przypisu dolnego Znak"/>
    <w:link w:val="Tekstprzypisudolnego"/>
    <w:rsid w:val="0003025A"/>
    <w:rPr>
      <w:rFonts w:ascii="Times New Roman" w:eastAsia="Times New Roman" w:hAnsi="Times New Roman" w:cs="Times New Roman"/>
      <w:kern w:val="1"/>
      <w:sz w:val="20"/>
      <w:szCs w:val="20"/>
      <w:lang w:eastAsia="ar-SA"/>
    </w:rPr>
  </w:style>
  <w:style w:type="paragraph" w:styleId="Bezodstpw">
    <w:name w:val="No Spacing"/>
    <w:link w:val="BezodstpwZnak"/>
    <w:uiPriority w:val="1"/>
    <w:qFormat/>
    <w:rsid w:val="0003025A"/>
    <w:rPr>
      <w:rFonts w:eastAsia="Times New Roman"/>
      <w:sz w:val="22"/>
      <w:szCs w:val="22"/>
    </w:rPr>
  </w:style>
  <w:style w:type="character" w:customStyle="1" w:styleId="BezodstpwZnak">
    <w:name w:val="Bez odstępów Znak"/>
    <w:link w:val="Bezodstpw"/>
    <w:uiPriority w:val="1"/>
    <w:rsid w:val="0003025A"/>
    <w:rPr>
      <w:rFonts w:eastAsia="Times New Roman"/>
      <w:sz w:val="22"/>
      <w:szCs w:val="22"/>
      <w:lang w:val="pl-PL" w:eastAsia="pl-PL" w:bidi="ar-SA"/>
    </w:rPr>
  </w:style>
  <w:style w:type="character" w:styleId="Hipercze">
    <w:name w:val="Hyperlink"/>
    <w:uiPriority w:val="99"/>
    <w:unhideWhenUsed/>
    <w:rsid w:val="0003025A"/>
    <w:rPr>
      <w:color w:val="0000FF"/>
      <w:u w:val="single"/>
    </w:rPr>
  </w:style>
  <w:style w:type="paragraph" w:styleId="Nagwekspisutreci">
    <w:name w:val="TOC Heading"/>
    <w:basedOn w:val="Nagwek1"/>
    <w:next w:val="Normalny"/>
    <w:uiPriority w:val="39"/>
    <w:unhideWhenUsed/>
    <w:qFormat/>
    <w:rsid w:val="0003025A"/>
    <w:pPr>
      <w:numPr>
        <w:numId w:val="0"/>
      </w:numPr>
      <w:suppressAutoHyphens w:val="0"/>
      <w:jc w:val="left"/>
      <w:outlineLvl w:val="9"/>
    </w:pPr>
    <w:rPr>
      <w:rFonts w:ascii="Cambria" w:eastAsia="Times New Roman" w:hAnsi="Cambria"/>
      <w:sz w:val="28"/>
      <w:szCs w:val="28"/>
      <w:lang w:eastAsia="pl-PL"/>
    </w:rPr>
  </w:style>
  <w:style w:type="paragraph" w:styleId="Spistreci1">
    <w:name w:val="toc 1"/>
    <w:basedOn w:val="Normalny"/>
    <w:next w:val="Normalny"/>
    <w:autoRedefine/>
    <w:uiPriority w:val="39"/>
    <w:unhideWhenUsed/>
    <w:rsid w:val="0003025A"/>
    <w:pPr>
      <w:suppressAutoHyphens w:val="0"/>
      <w:spacing w:after="100"/>
    </w:pPr>
    <w:rPr>
      <w:rFonts w:eastAsia="Calibri" w:cs="Times New Roman"/>
      <w:lang w:eastAsia="en-US"/>
    </w:rPr>
  </w:style>
  <w:style w:type="paragraph" w:styleId="Spistreci2">
    <w:name w:val="toc 2"/>
    <w:basedOn w:val="Normalny"/>
    <w:next w:val="Normalny"/>
    <w:autoRedefine/>
    <w:uiPriority w:val="39"/>
    <w:unhideWhenUsed/>
    <w:rsid w:val="0003025A"/>
    <w:pPr>
      <w:suppressAutoHyphens w:val="0"/>
      <w:spacing w:after="100"/>
      <w:ind w:left="220"/>
    </w:pPr>
    <w:rPr>
      <w:rFonts w:eastAsia="Calibri" w:cs="Times New Roman"/>
      <w:lang w:eastAsia="en-US"/>
    </w:rPr>
  </w:style>
  <w:style w:type="paragraph" w:styleId="Tekstprzypisukocowego">
    <w:name w:val="endnote text"/>
    <w:basedOn w:val="Normalny"/>
    <w:link w:val="TekstprzypisukocowegoZnak"/>
    <w:semiHidden/>
    <w:rsid w:val="0003025A"/>
    <w:pPr>
      <w:suppressAutoHyphens w:val="0"/>
      <w:spacing w:after="0" w:line="240" w:lineRule="auto"/>
    </w:pPr>
    <w:rPr>
      <w:rFonts w:ascii="Times New Roman" w:hAnsi="Times New Roman" w:cs="Times New Roman"/>
      <w:sz w:val="20"/>
      <w:szCs w:val="20"/>
      <w:lang w:eastAsia="pl-PL"/>
    </w:rPr>
  </w:style>
  <w:style w:type="character" w:customStyle="1" w:styleId="TekstprzypisukocowegoZnak">
    <w:name w:val="Tekst przypisu końcowego Znak"/>
    <w:link w:val="Tekstprzypisukocowego"/>
    <w:semiHidden/>
    <w:rsid w:val="0003025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3025A"/>
    <w:pPr>
      <w:spacing w:line="240" w:lineRule="auto"/>
    </w:pPr>
    <w:rPr>
      <w:b/>
      <w:bCs/>
    </w:rPr>
  </w:style>
  <w:style w:type="character" w:customStyle="1" w:styleId="TematkomentarzaZnak">
    <w:name w:val="Temat komentarza Znak"/>
    <w:link w:val="Tematkomentarza"/>
    <w:uiPriority w:val="99"/>
    <w:semiHidden/>
    <w:rsid w:val="0003025A"/>
    <w:rPr>
      <w:rFonts w:ascii="Calibri" w:eastAsia="Calibri" w:hAnsi="Calibri" w:cs="Times New Roman"/>
      <w:b/>
      <w:bCs/>
      <w:sz w:val="20"/>
      <w:szCs w:val="20"/>
    </w:rPr>
  </w:style>
  <w:style w:type="paragraph" w:styleId="Tekstpodstawowy2">
    <w:name w:val="Body Text 2"/>
    <w:basedOn w:val="Normalny"/>
    <w:link w:val="Tekstpodstawowy2Znak"/>
    <w:uiPriority w:val="99"/>
    <w:semiHidden/>
    <w:unhideWhenUsed/>
    <w:rsid w:val="0003025A"/>
    <w:pPr>
      <w:suppressAutoHyphens w:val="0"/>
      <w:spacing w:after="120" w:line="480" w:lineRule="auto"/>
    </w:pPr>
    <w:rPr>
      <w:rFonts w:eastAsia="Calibri" w:cs="Times New Roman"/>
      <w:lang w:eastAsia="en-US"/>
    </w:rPr>
  </w:style>
  <w:style w:type="character" w:customStyle="1" w:styleId="Tekstpodstawowy2Znak">
    <w:name w:val="Tekst podstawowy 2 Znak"/>
    <w:basedOn w:val="Domylnaczcionkaakapitu"/>
    <w:link w:val="Tekstpodstawowy2"/>
    <w:uiPriority w:val="99"/>
    <w:semiHidden/>
    <w:rsid w:val="0003025A"/>
  </w:style>
  <w:style w:type="character" w:styleId="Odwoanieprzypisukocowego">
    <w:name w:val="endnote reference"/>
    <w:uiPriority w:val="99"/>
    <w:semiHidden/>
    <w:unhideWhenUsed/>
    <w:rsid w:val="0003025A"/>
    <w:rPr>
      <w:vertAlign w:val="superscript"/>
    </w:rPr>
  </w:style>
  <w:style w:type="paragraph" w:customStyle="1" w:styleId="BasicParagraph">
    <w:name w:val="[Basic Paragraph]"/>
    <w:basedOn w:val="Normalny"/>
    <w:rsid w:val="0003025A"/>
    <w:pPr>
      <w:widowControl w:val="0"/>
      <w:autoSpaceDE w:val="0"/>
      <w:spacing w:after="0" w:line="288" w:lineRule="auto"/>
      <w:textAlignment w:val="center"/>
    </w:pPr>
    <w:rPr>
      <w:rFonts w:ascii="Minion Pro" w:eastAsia="Minion Pro" w:hAnsi="Minion Pro" w:cs="Minion Pro"/>
      <w:color w:val="000000"/>
      <w:kern w:val="1"/>
      <w:sz w:val="24"/>
      <w:szCs w:val="24"/>
      <w:lang w:val="en-US" w:eastAsia="hi-IN" w:bidi="hi-IN"/>
    </w:rPr>
  </w:style>
  <w:style w:type="paragraph" w:customStyle="1" w:styleId="Style6">
    <w:name w:val="Style6"/>
    <w:basedOn w:val="Normalny"/>
    <w:rsid w:val="0003025A"/>
    <w:pPr>
      <w:widowControl w:val="0"/>
      <w:suppressAutoHyphens w:val="0"/>
      <w:autoSpaceDE w:val="0"/>
      <w:autoSpaceDN w:val="0"/>
      <w:adjustRightInd w:val="0"/>
      <w:spacing w:after="0" w:line="658" w:lineRule="exact"/>
      <w:jc w:val="center"/>
    </w:pPr>
    <w:rPr>
      <w:rFonts w:ascii="Book Antiqua" w:hAnsi="Book Antiqua" w:cs="Times New Roman"/>
      <w:sz w:val="24"/>
      <w:szCs w:val="24"/>
      <w:lang w:eastAsia="pl-PL"/>
    </w:rPr>
  </w:style>
  <w:style w:type="paragraph" w:customStyle="1" w:styleId="Style18">
    <w:name w:val="Style18"/>
    <w:basedOn w:val="Normalny"/>
    <w:rsid w:val="0003025A"/>
    <w:pPr>
      <w:widowControl w:val="0"/>
      <w:suppressAutoHyphens w:val="0"/>
      <w:autoSpaceDE w:val="0"/>
      <w:autoSpaceDN w:val="0"/>
      <w:adjustRightInd w:val="0"/>
      <w:spacing w:after="0" w:line="439" w:lineRule="exact"/>
      <w:jc w:val="both"/>
    </w:pPr>
    <w:rPr>
      <w:rFonts w:ascii="Book Antiqua" w:hAnsi="Book Antiqua" w:cs="Times New Roman"/>
      <w:sz w:val="24"/>
      <w:szCs w:val="24"/>
      <w:lang w:eastAsia="pl-PL"/>
    </w:rPr>
  </w:style>
  <w:style w:type="character" w:customStyle="1" w:styleId="FontStyle55">
    <w:name w:val="Font Style55"/>
    <w:rsid w:val="0003025A"/>
    <w:rPr>
      <w:rFonts w:ascii="Franklin Gothic Medium" w:hAnsi="Franklin Gothic Medium" w:cs="Franklin Gothic Medium"/>
      <w:b/>
      <w:bCs/>
      <w:sz w:val="32"/>
      <w:szCs w:val="32"/>
    </w:rPr>
  </w:style>
  <w:style w:type="character" w:customStyle="1" w:styleId="FontStyle62">
    <w:name w:val="Font Style62"/>
    <w:rsid w:val="0003025A"/>
    <w:rPr>
      <w:rFonts w:ascii="Franklin Gothic Medium" w:hAnsi="Franklin Gothic Medium" w:cs="Franklin Gothic Medium"/>
      <w:sz w:val="20"/>
      <w:szCs w:val="20"/>
    </w:rPr>
  </w:style>
  <w:style w:type="paragraph" w:customStyle="1" w:styleId="ListParagraph1">
    <w:name w:val="List Paragraph1"/>
    <w:basedOn w:val="Normalny"/>
    <w:uiPriority w:val="99"/>
    <w:rsid w:val="0003025A"/>
    <w:pPr>
      <w:suppressAutoHyphens w:val="0"/>
      <w:ind w:left="720"/>
      <w:contextualSpacing/>
    </w:pPr>
    <w:rPr>
      <w:rFonts w:cs="Times New Roman"/>
      <w:lang w:eastAsia="en-US"/>
    </w:rPr>
  </w:style>
  <w:style w:type="paragraph" w:customStyle="1" w:styleId="TableParagraph">
    <w:name w:val="Table Paragraph"/>
    <w:basedOn w:val="Normalny"/>
    <w:uiPriority w:val="1"/>
    <w:qFormat/>
    <w:rsid w:val="00DB7DBC"/>
    <w:pPr>
      <w:widowControl w:val="0"/>
      <w:suppressAutoHyphens w:val="0"/>
      <w:spacing w:after="0" w:line="240" w:lineRule="auto"/>
    </w:pPr>
    <w:rPr>
      <w:rFonts w:eastAsia="Calibri" w:cs="Times New Roman"/>
      <w:color w:val="00000A"/>
      <w:lang w:eastAsia="en-US"/>
    </w:rPr>
  </w:style>
  <w:style w:type="paragraph" w:customStyle="1" w:styleId="Zawartoramki">
    <w:name w:val="Zawartość ramki"/>
    <w:basedOn w:val="Normalny"/>
    <w:qFormat/>
    <w:rsid w:val="00DB7DBC"/>
    <w:pPr>
      <w:widowControl w:val="0"/>
      <w:spacing w:after="0" w:line="240" w:lineRule="auto"/>
    </w:pPr>
    <w:rPr>
      <w:rFonts w:ascii="Times New Roman" w:eastAsia="Lucida Sans Unicode" w:hAnsi="Times New Roman" w:cs="Times New Roman"/>
      <w:color w:val="000000"/>
      <w:sz w:val="24"/>
      <w:szCs w:val="24"/>
      <w:lang w:eastAsia="pl-PL"/>
    </w:rPr>
  </w:style>
  <w:style w:type="paragraph" w:styleId="Tekstpodstawowywcity2">
    <w:name w:val="Body Text Indent 2"/>
    <w:basedOn w:val="Normalny"/>
    <w:link w:val="Tekstpodstawowywcity2Znak"/>
    <w:uiPriority w:val="99"/>
    <w:rsid w:val="0085409F"/>
    <w:pPr>
      <w:widowControl w:val="0"/>
      <w:suppressAutoHyphens w:val="0"/>
      <w:spacing w:before="120" w:after="0" w:line="240" w:lineRule="auto"/>
      <w:ind w:left="431" w:hanging="431"/>
      <w:jc w:val="center"/>
    </w:pPr>
    <w:rPr>
      <w:rFonts w:ascii="Arial" w:hAnsi="Arial" w:cs="Times New Roman"/>
      <w:sz w:val="20"/>
      <w:szCs w:val="20"/>
    </w:rPr>
  </w:style>
  <w:style w:type="character" w:customStyle="1" w:styleId="Tekstpodstawowywcity2Znak">
    <w:name w:val="Tekst podstawowy wcięty 2 Znak"/>
    <w:link w:val="Tekstpodstawowywcity2"/>
    <w:uiPriority w:val="99"/>
    <w:rsid w:val="0085409F"/>
    <w:rPr>
      <w:rFonts w:ascii="Arial" w:eastAsia="Times New Roman" w:hAnsi="Arial"/>
    </w:rPr>
  </w:style>
  <w:style w:type="character" w:customStyle="1" w:styleId="AkapitzlistZnak">
    <w:name w:val="Akapit z listą Znak"/>
    <w:link w:val="Akapitzlist"/>
    <w:locked/>
    <w:rsid w:val="00145B5B"/>
    <w:rPr>
      <w:rFonts w:eastAsia="Times New Roman" w:cs="Calibri"/>
      <w:sz w:val="22"/>
      <w:szCs w:val="22"/>
      <w:lang w:eastAsia="zh-CN"/>
    </w:rPr>
  </w:style>
  <w:style w:type="paragraph" w:styleId="NormalnyWeb">
    <w:name w:val="Normal (Web)"/>
    <w:basedOn w:val="Normalny"/>
    <w:uiPriority w:val="99"/>
    <w:unhideWhenUsed/>
    <w:rsid w:val="00F5280F"/>
    <w:pPr>
      <w:suppressAutoHyphens w:val="0"/>
      <w:spacing w:before="100" w:beforeAutospacing="1" w:after="100" w:afterAutospacing="1" w:line="240" w:lineRule="auto"/>
    </w:pPr>
    <w:rPr>
      <w:rFonts w:ascii="Times New Roman" w:hAnsi="Times New Roman" w:cs="Times New Roman"/>
      <w:sz w:val="24"/>
      <w:szCs w:val="24"/>
      <w:lang w:eastAsia="pl-PL"/>
    </w:rPr>
  </w:style>
  <w:style w:type="paragraph" w:customStyle="1" w:styleId="Tabela-Siatka1">
    <w:name w:val="Tabela - Siatka1"/>
    <w:rsid w:val="00F5280F"/>
    <w:rPr>
      <w:rFonts w:ascii="Lucida Grande" w:eastAsia="ヒラギノ角ゴ Pro W3" w:hAnsi="Lucida Grande"/>
      <w:color w:val="000000"/>
      <w:sz w:val="22"/>
    </w:rPr>
  </w:style>
  <w:style w:type="paragraph" w:customStyle="1" w:styleId="CzgwnaA">
    <w:name w:val="Część główna A"/>
    <w:rsid w:val="00F5280F"/>
    <w:rPr>
      <w:rFonts w:ascii="Helvetica" w:eastAsia="ヒラギノ角ゴ Pro W3" w:hAnsi="Helvetic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3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microsoft.com/office/2018/08/relationships/commentsExtensible" Target="commentsExtensi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8EBF1-B25F-466E-BB40-D42A8B0FA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13826</Words>
  <Characters>82961</Characters>
  <Application>Microsoft Office Word</Application>
  <DocSecurity>0</DocSecurity>
  <Lines>691</Lines>
  <Paragraphs>193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Beata</cp:lastModifiedBy>
  <cp:revision>2</cp:revision>
  <cp:lastPrinted>2021-05-25T08:20:00Z</cp:lastPrinted>
  <dcterms:created xsi:type="dcterms:W3CDTF">2022-02-21T08:06:00Z</dcterms:created>
  <dcterms:modified xsi:type="dcterms:W3CDTF">2022-02-21T08:06:00Z</dcterms:modified>
</cp:coreProperties>
</file>